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D6ED1FC" w14:textId="5ABB6950" w:rsidR="00EB2BDD" w:rsidRDefault="00AF334E">
      <w:pPr>
        <w:jc w:val="center"/>
        <w:rPr>
          <w:i/>
        </w:rPr>
      </w:pPr>
      <w:r>
        <w:rPr>
          <w:noProof/>
        </w:rPr>
        <w:drawing>
          <wp:inline distT="0" distB="0" distL="0" distR="0" wp14:anchorId="56F5206C" wp14:editId="0F14854C">
            <wp:extent cx="2838450" cy="495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4953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AA1B0" w14:textId="77777777" w:rsidR="00EB2BDD" w:rsidRDefault="00EB2BDD">
      <w:pPr>
        <w:pStyle w:val="BodyTextIndent3"/>
        <w:rPr>
          <w:i/>
          <w:szCs w:val="24"/>
        </w:rPr>
      </w:pPr>
    </w:p>
    <w:p w14:paraId="5BA3AF57" w14:textId="77777777" w:rsidR="00EB2BDD" w:rsidRDefault="00EB2BDD">
      <w:pPr>
        <w:tabs>
          <w:tab w:val="left" w:pos="7860"/>
        </w:tabs>
        <w:rPr>
          <w:b/>
          <w:lang w:val="en-US"/>
        </w:rPr>
      </w:pPr>
    </w:p>
    <w:p w14:paraId="7B9240D6" w14:textId="77777777" w:rsidR="008E01DB" w:rsidRDefault="008E01DB">
      <w:pPr>
        <w:tabs>
          <w:tab w:val="left" w:pos="7860"/>
        </w:tabs>
        <w:rPr>
          <w:b/>
          <w:lang w:val="en-US"/>
        </w:rPr>
      </w:pPr>
    </w:p>
    <w:p w14:paraId="69728AEF" w14:textId="77777777" w:rsidR="008E01DB" w:rsidRPr="008E01DB" w:rsidRDefault="008E01DB">
      <w:pPr>
        <w:tabs>
          <w:tab w:val="left" w:pos="7860"/>
        </w:tabs>
        <w:rPr>
          <w:b/>
          <w:lang w:val="en-US"/>
        </w:rPr>
      </w:pPr>
    </w:p>
    <w:p w14:paraId="318A8A60" w14:textId="77777777" w:rsidR="00EB2BDD" w:rsidRPr="00F4290F" w:rsidRDefault="00EB2BDD">
      <w:pPr>
        <w:jc w:val="center"/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b/>
          <w:sz w:val="22"/>
          <w:szCs w:val="22"/>
        </w:rPr>
        <w:t>Концепцията „</w:t>
      </w:r>
      <w:r w:rsidRPr="00F4290F">
        <w:rPr>
          <w:rFonts w:ascii="Verdana" w:hAnsi="Verdana"/>
          <w:b/>
          <w:sz w:val="22"/>
          <w:szCs w:val="22"/>
          <w:lang w:val="en-US"/>
        </w:rPr>
        <w:t xml:space="preserve">all inclusive” </w:t>
      </w:r>
      <w:r w:rsidRPr="00F4290F">
        <w:rPr>
          <w:rFonts w:ascii="Verdana" w:hAnsi="Verdana"/>
          <w:b/>
          <w:sz w:val="22"/>
          <w:szCs w:val="22"/>
        </w:rPr>
        <w:t>включва</w:t>
      </w:r>
      <w:r w:rsidRPr="00F4290F">
        <w:rPr>
          <w:rFonts w:ascii="Verdana" w:hAnsi="Verdana"/>
          <w:b/>
          <w:sz w:val="22"/>
          <w:szCs w:val="22"/>
          <w:lang w:val="en-GB"/>
        </w:rPr>
        <w:t>:</w:t>
      </w:r>
    </w:p>
    <w:p w14:paraId="2AEB62B0" w14:textId="77777777" w:rsidR="00EB2BDD" w:rsidRPr="00F4290F" w:rsidRDefault="00EB2BDD">
      <w:pPr>
        <w:jc w:val="center"/>
        <w:rPr>
          <w:rFonts w:ascii="Verdana" w:hAnsi="Verdana"/>
          <w:sz w:val="22"/>
          <w:szCs w:val="22"/>
        </w:rPr>
      </w:pPr>
    </w:p>
    <w:p w14:paraId="2335BD4D" w14:textId="77777777" w:rsidR="00EB2BDD" w:rsidRPr="00F4290F" w:rsidRDefault="00EB2BDD">
      <w:pPr>
        <w:numPr>
          <w:ilvl w:val="0"/>
          <w:numId w:val="5"/>
        </w:numPr>
        <w:jc w:val="both"/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b/>
          <w:sz w:val="22"/>
          <w:szCs w:val="22"/>
        </w:rPr>
        <w:t>Настаняване</w:t>
      </w:r>
      <w:r w:rsidRPr="00F4290F">
        <w:rPr>
          <w:rFonts w:ascii="Verdana" w:hAnsi="Verdana"/>
          <w:b/>
          <w:sz w:val="22"/>
          <w:szCs w:val="22"/>
          <w:lang w:val="en-GB"/>
        </w:rPr>
        <w:t>:</w:t>
      </w:r>
    </w:p>
    <w:p w14:paraId="5FABF1C3" w14:textId="77777777" w:rsidR="00EB2BDD" w:rsidRPr="00F4290F" w:rsidRDefault="00EB2BDD">
      <w:pPr>
        <w:numPr>
          <w:ilvl w:val="0"/>
          <w:numId w:val="2"/>
        </w:numPr>
        <w:tabs>
          <w:tab w:val="left" w:pos="720"/>
        </w:tabs>
        <w:ind w:left="0" w:firstLine="360"/>
        <w:jc w:val="both"/>
        <w:rPr>
          <w:rFonts w:ascii="Verdana" w:hAnsi="Verdana"/>
          <w:b/>
          <w:sz w:val="22"/>
          <w:szCs w:val="22"/>
        </w:rPr>
      </w:pPr>
      <w:r w:rsidRPr="00F4290F">
        <w:rPr>
          <w:rFonts w:ascii="Verdana" w:hAnsi="Verdana"/>
          <w:sz w:val="22"/>
          <w:szCs w:val="22"/>
        </w:rPr>
        <w:t xml:space="preserve">Настаняване в хотел </w:t>
      </w:r>
      <w:r w:rsidRPr="00F4290F">
        <w:rPr>
          <w:rFonts w:ascii="Verdana" w:hAnsi="Verdana"/>
          <w:sz w:val="22"/>
          <w:szCs w:val="22"/>
          <w:lang w:val="en-US"/>
        </w:rPr>
        <w:t>4* /</w:t>
      </w:r>
      <w:r w:rsidRPr="00F4290F">
        <w:rPr>
          <w:rFonts w:ascii="Verdana" w:hAnsi="Verdana"/>
          <w:sz w:val="22"/>
          <w:szCs w:val="22"/>
        </w:rPr>
        <w:t>двойна, двойна разширена, тройна стая или апартамент</w:t>
      </w:r>
      <w:r w:rsidRPr="00F4290F">
        <w:rPr>
          <w:rFonts w:ascii="Verdana" w:hAnsi="Verdana"/>
          <w:sz w:val="22"/>
          <w:szCs w:val="22"/>
          <w:lang w:val="en-US"/>
        </w:rPr>
        <w:t>/</w:t>
      </w:r>
    </w:p>
    <w:p w14:paraId="6266A7EB" w14:textId="77777777" w:rsidR="00EB2BDD" w:rsidRPr="00F4290F" w:rsidRDefault="00EB2BDD">
      <w:pPr>
        <w:numPr>
          <w:ilvl w:val="0"/>
          <w:numId w:val="5"/>
        </w:numPr>
        <w:jc w:val="both"/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b/>
          <w:sz w:val="22"/>
          <w:szCs w:val="22"/>
        </w:rPr>
        <w:t>Изхранване</w:t>
      </w:r>
      <w:r w:rsidRPr="00F4290F">
        <w:rPr>
          <w:rFonts w:ascii="Verdana" w:hAnsi="Verdana"/>
          <w:b/>
          <w:sz w:val="22"/>
          <w:szCs w:val="22"/>
          <w:lang w:val="en-GB"/>
        </w:rPr>
        <w:t xml:space="preserve">: </w:t>
      </w:r>
    </w:p>
    <w:p w14:paraId="1744D9A9" w14:textId="77777777" w:rsidR="00EB2BDD" w:rsidRPr="00F4290F" w:rsidRDefault="00EB2BDD">
      <w:pPr>
        <w:numPr>
          <w:ilvl w:val="1"/>
          <w:numId w:val="5"/>
        </w:numPr>
        <w:tabs>
          <w:tab w:val="left" w:pos="720"/>
        </w:tabs>
        <w:ind w:left="0" w:firstLine="360"/>
        <w:jc w:val="both"/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sz w:val="22"/>
          <w:szCs w:val="22"/>
        </w:rPr>
        <w:t xml:space="preserve">Разнообразие от български и интернационални ястия в </w:t>
      </w:r>
      <w:r w:rsidRPr="00F4290F">
        <w:rPr>
          <w:rFonts w:ascii="Verdana" w:hAnsi="Verdana"/>
          <w:i/>
          <w:sz w:val="22"/>
          <w:szCs w:val="22"/>
        </w:rPr>
        <w:t>основния</w:t>
      </w:r>
      <w:r w:rsidRPr="00F4290F">
        <w:rPr>
          <w:rFonts w:ascii="Verdana" w:hAnsi="Verdana"/>
          <w:sz w:val="22"/>
          <w:szCs w:val="22"/>
        </w:rPr>
        <w:t xml:space="preserve"> </w:t>
      </w:r>
      <w:r w:rsidRPr="00F4290F">
        <w:rPr>
          <w:rFonts w:ascii="Verdana" w:hAnsi="Verdana"/>
          <w:i/>
          <w:sz w:val="22"/>
          <w:szCs w:val="22"/>
        </w:rPr>
        <w:t>ресторант</w:t>
      </w:r>
      <w:r w:rsidRPr="00F4290F">
        <w:rPr>
          <w:rFonts w:ascii="Verdana" w:hAnsi="Verdana"/>
          <w:sz w:val="22"/>
          <w:szCs w:val="22"/>
          <w:lang w:val="en-GB"/>
        </w:rPr>
        <w:t>.</w:t>
      </w:r>
    </w:p>
    <w:p w14:paraId="475EE277" w14:textId="77777777" w:rsidR="00EB2BDD" w:rsidRPr="00F4290F" w:rsidRDefault="00EB2BDD">
      <w:pPr>
        <w:ind w:left="360" w:firstLine="360"/>
        <w:jc w:val="both"/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sz w:val="22"/>
          <w:szCs w:val="22"/>
        </w:rPr>
        <w:t>Закуска на бюфет</w:t>
      </w:r>
      <w:r w:rsidRPr="00F4290F">
        <w:rPr>
          <w:rFonts w:ascii="Verdana" w:hAnsi="Verdana"/>
          <w:sz w:val="22"/>
          <w:szCs w:val="22"/>
          <w:lang w:val="en-US"/>
        </w:rPr>
        <w:t xml:space="preserve">: </w:t>
      </w:r>
      <w:r w:rsidRPr="00F4290F">
        <w:rPr>
          <w:rFonts w:ascii="Verdana" w:hAnsi="Verdana"/>
          <w:sz w:val="22"/>
          <w:szCs w:val="22"/>
          <w:lang w:val="en-GB"/>
        </w:rPr>
        <w:t xml:space="preserve">7.30 – 10.00 </w:t>
      </w:r>
      <w:r w:rsidRPr="00F4290F">
        <w:rPr>
          <w:rFonts w:ascii="Verdana" w:hAnsi="Verdana"/>
          <w:sz w:val="22"/>
          <w:szCs w:val="22"/>
        </w:rPr>
        <w:t>ч.</w:t>
      </w:r>
    </w:p>
    <w:p w14:paraId="1E22C04E" w14:textId="77777777" w:rsidR="00EB2BDD" w:rsidRPr="00F4290F" w:rsidRDefault="00EB2BDD">
      <w:pPr>
        <w:ind w:firstLine="720"/>
        <w:jc w:val="both"/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sz w:val="22"/>
          <w:szCs w:val="22"/>
        </w:rPr>
        <w:t>Обяд на бюфет: 12.00 – 14.00 ч.</w:t>
      </w:r>
    </w:p>
    <w:p w14:paraId="36383858" w14:textId="77777777" w:rsidR="00604A6E" w:rsidRPr="00F4290F" w:rsidRDefault="00EB2BDD" w:rsidP="00E72B34">
      <w:pPr>
        <w:ind w:firstLine="720"/>
        <w:jc w:val="both"/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sz w:val="22"/>
          <w:szCs w:val="22"/>
        </w:rPr>
        <w:t>Вечеря на бюфет: 18.00 – 21.00 ч.</w:t>
      </w:r>
    </w:p>
    <w:p w14:paraId="25D650CD" w14:textId="77777777" w:rsidR="00EB2BDD" w:rsidRPr="00F4290F" w:rsidRDefault="00EB2BDD">
      <w:pPr>
        <w:numPr>
          <w:ilvl w:val="0"/>
          <w:numId w:val="6"/>
        </w:numPr>
        <w:tabs>
          <w:tab w:val="left" w:pos="720"/>
        </w:tabs>
        <w:ind w:left="0" w:firstLine="360"/>
        <w:jc w:val="both"/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sz w:val="22"/>
          <w:szCs w:val="22"/>
        </w:rPr>
        <w:t xml:space="preserve">Лека закуска на </w:t>
      </w:r>
      <w:r w:rsidRPr="00F4290F">
        <w:rPr>
          <w:rFonts w:ascii="Verdana" w:hAnsi="Verdana"/>
          <w:i/>
          <w:sz w:val="22"/>
          <w:szCs w:val="22"/>
        </w:rPr>
        <w:t>бар</w:t>
      </w:r>
      <w:r w:rsidRPr="00F4290F">
        <w:rPr>
          <w:rFonts w:ascii="Verdana" w:hAnsi="Verdana"/>
          <w:sz w:val="22"/>
          <w:szCs w:val="22"/>
        </w:rPr>
        <w:t xml:space="preserve"> </w:t>
      </w:r>
      <w:r w:rsidRPr="00F4290F">
        <w:rPr>
          <w:rFonts w:ascii="Verdana" w:hAnsi="Verdana"/>
          <w:i/>
          <w:sz w:val="22"/>
          <w:szCs w:val="22"/>
        </w:rPr>
        <w:t>басейна</w:t>
      </w:r>
      <w:r w:rsidRPr="00F4290F">
        <w:rPr>
          <w:rFonts w:ascii="Verdana" w:hAnsi="Verdana"/>
          <w:sz w:val="22"/>
          <w:szCs w:val="22"/>
        </w:rPr>
        <w:t xml:space="preserve">: лека храна, плодове: 10.00 – 11.00; </w:t>
      </w:r>
      <w:bookmarkStart w:id="0" w:name="OLE_LINK3"/>
      <w:bookmarkStart w:id="1" w:name="OLE_LINK2"/>
      <w:bookmarkStart w:id="2" w:name="OLE_LINK1"/>
      <w:r w:rsidRPr="00F4290F">
        <w:rPr>
          <w:rFonts w:ascii="Verdana" w:hAnsi="Verdana"/>
          <w:sz w:val="22"/>
          <w:szCs w:val="22"/>
        </w:rPr>
        <w:t>15.00 – 1</w:t>
      </w:r>
      <w:r w:rsidRPr="00F4290F">
        <w:rPr>
          <w:rFonts w:ascii="Verdana" w:hAnsi="Verdana"/>
          <w:sz w:val="22"/>
          <w:szCs w:val="22"/>
          <w:lang w:val="en-US"/>
        </w:rPr>
        <w:t>7</w:t>
      </w:r>
      <w:r w:rsidRPr="00F4290F">
        <w:rPr>
          <w:rFonts w:ascii="Verdana" w:hAnsi="Verdana"/>
          <w:sz w:val="22"/>
          <w:szCs w:val="22"/>
        </w:rPr>
        <w:t xml:space="preserve">.00 ч. </w:t>
      </w:r>
      <w:bookmarkEnd w:id="0"/>
      <w:bookmarkEnd w:id="1"/>
      <w:bookmarkEnd w:id="2"/>
      <w:r w:rsidRPr="00F4290F">
        <w:rPr>
          <w:rFonts w:ascii="Verdana" w:hAnsi="Verdana"/>
          <w:sz w:val="22"/>
          <w:szCs w:val="22"/>
        </w:rPr>
        <w:t>и сладолед: 15.00 – 1</w:t>
      </w:r>
      <w:r w:rsidRPr="00F4290F">
        <w:rPr>
          <w:rFonts w:ascii="Verdana" w:hAnsi="Verdana"/>
          <w:sz w:val="22"/>
          <w:szCs w:val="22"/>
          <w:lang w:val="en-US"/>
        </w:rPr>
        <w:t>7</w:t>
      </w:r>
      <w:r w:rsidRPr="00F4290F">
        <w:rPr>
          <w:rFonts w:ascii="Verdana" w:hAnsi="Verdana"/>
          <w:sz w:val="22"/>
          <w:szCs w:val="22"/>
        </w:rPr>
        <w:t>.00 ч.</w:t>
      </w:r>
    </w:p>
    <w:p w14:paraId="29E6913B" w14:textId="77777777" w:rsidR="00EB2BDD" w:rsidRPr="00F4290F" w:rsidRDefault="00EB2BDD">
      <w:pPr>
        <w:numPr>
          <w:ilvl w:val="0"/>
          <w:numId w:val="6"/>
        </w:numPr>
        <w:tabs>
          <w:tab w:val="left" w:pos="720"/>
        </w:tabs>
        <w:ind w:left="0" w:firstLine="360"/>
        <w:jc w:val="both"/>
        <w:rPr>
          <w:rFonts w:ascii="Verdana" w:hAnsi="Verdana"/>
          <w:b/>
          <w:sz w:val="22"/>
          <w:szCs w:val="22"/>
        </w:rPr>
      </w:pPr>
      <w:r w:rsidRPr="00F4290F">
        <w:rPr>
          <w:rFonts w:ascii="Verdana" w:hAnsi="Verdana"/>
          <w:sz w:val="22"/>
          <w:szCs w:val="22"/>
        </w:rPr>
        <w:t xml:space="preserve">Разнообразие от местни алкохолни и безалкохолни напитки на </w:t>
      </w:r>
      <w:r w:rsidRPr="00F4290F">
        <w:rPr>
          <w:rFonts w:ascii="Verdana" w:hAnsi="Verdana"/>
          <w:i/>
          <w:color w:val="C00000"/>
          <w:sz w:val="22"/>
          <w:szCs w:val="22"/>
        </w:rPr>
        <w:t>лоби</w:t>
      </w:r>
      <w:r w:rsidR="00FE2CDC" w:rsidRPr="00F4290F">
        <w:rPr>
          <w:rFonts w:ascii="Verdana" w:hAnsi="Verdana"/>
          <w:color w:val="C00000"/>
          <w:sz w:val="22"/>
          <w:szCs w:val="22"/>
        </w:rPr>
        <w:t xml:space="preserve">: </w:t>
      </w:r>
      <w:r w:rsidR="000C5C17" w:rsidRPr="00F4290F">
        <w:rPr>
          <w:rFonts w:ascii="Verdana" w:hAnsi="Verdana"/>
          <w:color w:val="C00000"/>
          <w:sz w:val="22"/>
          <w:szCs w:val="22"/>
        </w:rPr>
        <w:t>08</w:t>
      </w:r>
      <w:r w:rsidR="00FE2CDC" w:rsidRPr="00F4290F">
        <w:rPr>
          <w:rFonts w:ascii="Verdana" w:hAnsi="Verdana"/>
          <w:color w:val="C00000"/>
          <w:sz w:val="22"/>
          <w:szCs w:val="22"/>
        </w:rPr>
        <w:t>.00 – 23.00ч</w:t>
      </w:r>
      <w:r w:rsidR="00FE2CDC" w:rsidRPr="00F4290F">
        <w:rPr>
          <w:rFonts w:ascii="Verdana" w:hAnsi="Verdana"/>
          <w:i/>
          <w:sz w:val="22"/>
          <w:szCs w:val="22"/>
        </w:rPr>
        <w:t xml:space="preserve"> </w:t>
      </w:r>
      <w:r w:rsidRPr="00F4290F">
        <w:rPr>
          <w:rFonts w:ascii="Verdana" w:hAnsi="Verdana"/>
          <w:i/>
          <w:sz w:val="22"/>
          <w:szCs w:val="22"/>
        </w:rPr>
        <w:t>и</w:t>
      </w:r>
      <w:r w:rsidRPr="00F4290F">
        <w:rPr>
          <w:rFonts w:ascii="Verdana" w:hAnsi="Verdana"/>
          <w:sz w:val="22"/>
          <w:szCs w:val="22"/>
        </w:rPr>
        <w:t xml:space="preserve"> </w:t>
      </w:r>
      <w:r w:rsidRPr="00F4290F">
        <w:rPr>
          <w:rFonts w:ascii="Verdana" w:hAnsi="Verdana"/>
          <w:i/>
          <w:sz w:val="22"/>
          <w:szCs w:val="22"/>
        </w:rPr>
        <w:t>бар</w:t>
      </w:r>
      <w:r w:rsidRPr="00F4290F">
        <w:rPr>
          <w:rFonts w:ascii="Verdana" w:hAnsi="Verdana"/>
          <w:sz w:val="22"/>
          <w:szCs w:val="22"/>
        </w:rPr>
        <w:t xml:space="preserve"> </w:t>
      </w:r>
      <w:r w:rsidRPr="00F4290F">
        <w:rPr>
          <w:rFonts w:ascii="Verdana" w:hAnsi="Verdana"/>
          <w:i/>
          <w:sz w:val="22"/>
          <w:szCs w:val="22"/>
        </w:rPr>
        <w:t>басейн</w:t>
      </w:r>
      <w:r w:rsidRPr="00F4290F">
        <w:rPr>
          <w:rFonts w:ascii="Verdana" w:hAnsi="Verdana"/>
          <w:sz w:val="22"/>
          <w:szCs w:val="22"/>
        </w:rPr>
        <w:t>: 10.00 – 2</w:t>
      </w:r>
      <w:r w:rsidR="00C2559F" w:rsidRPr="00F4290F">
        <w:rPr>
          <w:rFonts w:ascii="Verdana" w:hAnsi="Verdana"/>
          <w:sz w:val="22"/>
          <w:szCs w:val="22"/>
          <w:lang w:val="en-US"/>
        </w:rPr>
        <w:t>2</w:t>
      </w:r>
      <w:r w:rsidRPr="00F4290F">
        <w:rPr>
          <w:rFonts w:ascii="Verdana" w:hAnsi="Verdana"/>
          <w:sz w:val="22"/>
          <w:szCs w:val="22"/>
        </w:rPr>
        <w:t xml:space="preserve">.00 ч; в </w:t>
      </w:r>
      <w:r w:rsidRPr="00F4290F">
        <w:rPr>
          <w:rFonts w:ascii="Verdana" w:hAnsi="Verdana"/>
          <w:i/>
          <w:sz w:val="22"/>
          <w:szCs w:val="22"/>
        </w:rPr>
        <w:t>основния</w:t>
      </w:r>
      <w:r w:rsidRPr="00F4290F">
        <w:rPr>
          <w:rFonts w:ascii="Verdana" w:hAnsi="Verdana"/>
          <w:sz w:val="22"/>
          <w:szCs w:val="22"/>
        </w:rPr>
        <w:t xml:space="preserve"> </w:t>
      </w:r>
      <w:r w:rsidRPr="00F4290F">
        <w:rPr>
          <w:rFonts w:ascii="Verdana" w:hAnsi="Verdana"/>
          <w:i/>
          <w:sz w:val="22"/>
          <w:szCs w:val="22"/>
        </w:rPr>
        <w:t>ресторант</w:t>
      </w:r>
      <w:r w:rsidRPr="00F4290F">
        <w:rPr>
          <w:rFonts w:ascii="Verdana" w:hAnsi="Verdana"/>
          <w:sz w:val="22"/>
          <w:szCs w:val="22"/>
        </w:rPr>
        <w:t xml:space="preserve"> по време на обяд и вечеря</w:t>
      </w:r>
    </w:p>
    <w:p w14:paraId="0D5E4639" w14:textId="77777777" w:rsidR="00EB2BDD" w:rsidRPr="00F4290F" w:rsidRDefault="00EB2BDD">
      <w:pPr>
        <w:numPr>
          <w:ilvl w:val="0"/>
          <w:numId w:val="5"/>
        </w:numPr>
        <w:tabs>
          <w:tab w:val="left" w:pos="0"/>
        </w:tabs>
        <w:ind w:left="0" w:firstLine="360"/>
        <w:jc w:val="both"/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b/>
          <w:sz w:val="22"/>
          <w:szCs w:val="22"/>
        </w:rPr>
        <w:t>Развлечения</w:t>
      </w:r>
      <w:r w:rsidRPr="00F4290F">
        <w:rPr>
          <w:rFonts w:ascii="Verdana" w:hAnsi="Verdana"/>
          <w:b/>
          <w:sz w:val="22"/>
          <w:szCs w:val="22"/>
          <w:lang w:val="en-US"/>
        </w:rPr>
        <w:t>:</w:t>
      </w:r>
    </w:p>
    <w:p w14:paraId="74B8BE9D" w14:textId="77777777" w:rsidR="00EB2BDD" w:rsidRPr="00F4290F" w:rsidRDefault="00EB2BDD" w:rsidP="00E01656">
      <w:pPr>
        <w:numPr>
          <w:ilvl w:val="0"/>
          <w:numId w:val="4"/>
        </w:numPr>
        <w:jc w:val="both"/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sz w:val="22"/>
          <w:szCs w:val="22"/>
        </w:rPr>
        <w:t>Ползв</w:t>
      </w:r>
      <w:r w:rsidR="0050572F" w:rsidRPr="00F4290F">
        <w:rPr>
          <w:rFonts w:ascii="Verdana" w:hAnsi="Verdana"/>
          <w:sz w:val="22"/>
          <w:szCs w:val="22"/>
        </w:rPr>
        <w:t>ане на</w:t>
      </w:r>
      <w:r w:rsidRPr="00F4290F">
        <w:rPr>
          <w:rFonts w:ascii="Verdana" w:hAnsi="Verdana"/>
          <w:sz w:val="22"/>
          <w:szCs w:val="22"/>
        </w:rPr>
        <w:t xml:space="preserve"> външен басейн </w:t>
      </w:r>
    </w:p>
    <w:p w14:paraId="6E7578EE" w14:textId="77777777" w:rsidR="00EB2BDD" w:rsidRPr="00F4290F" w:rsidRDefault="00EB2BDD">
      <w:pPr>
        <w:numPr>
          <w:ilvl w:val="0"/>
          <w:numId w:val="4"/>
        </w:numPr>
        <w:jc w:val="both"/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sz w:val="22"/>
          <w:szCs w:val="22"/>
        </w:rPr>
        <w:t>Фитнес център</w:t>
      </w:r>
      <w:r w:rsidR="0006528F" w:rsidRPr="00F4290F">
        <w:rPr>
          <w:rFonts w:ascii="Verdana" w:hAnsi="Verdana"/>
          <w:sz w:val="22"/>
          <w:szCs w:val="22"/>
        </w:rPr>
        <w:t>, Интернет</w:t>
      </w:r>
    </w:p>
    <w:p w14:paraId="2BAD31E2" w14:textId="6259A9DE" w:rsidR="00EB2BDD" w:rsidRPr="00F4290F" w:rsidRDefault="003C1B27">
      <w:pPr>
        <w:numPr>
          <w:ilvl w:val="0"/>
          <w:numId w:val="4"/>
        </w:numPr>
        <w:tabs>
          <w:tab w:val="left" w:pos="0"/>
        </w:tabs>
        <w:ind w:left="0" w:firstLine="360"/>
        <w:jc w:val="both"/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sz w:val="22"/>
          <w:szCs w:val="22"/>
        </w:rPr>
        <w:t>Шезлонги</w:t>
      </w:r>
      <w:r w:rsidR="00EB2BDD" w:rsidRPr="00F4290F">
        <w:rPr>
          <w:rFonts w:ascii="Verdana" w:hAnsi="Verdana"/>
          <w:sz w:val="22"/>
          <w:szCs w:val="22"/>
        </w:rPr>
        <w:t>, чадъри, шалтета и кърпи /изисква се депозит/</w:t>
      </w:r>
    </w:p>
    <w:p w14:paraId="2E5F627A" w14:textId="77777777" w:rsidR="00EB2BDD" w:rsidRPr="00F4290F" w:rsidRDefault="00640CC4">
      <w:pPr>
        <w:numPr>
          <w:ilvl w:val="0"/>
          <w:numId w:val="4"/>
        </w:numPr>
        <w:jc w:val="both"/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sz w:val="22"/>
          <w:szCs w:val="22"/>
        </w:rPr>
        <w:t>Спортна и детска анимация</w:t>
      </w:r>
      <w:r w:rsidR="00567358" w:rsidRPr="00F4290F">
        <w:rPr>
          <w:rFonts w:ascii="Verdana" w:hAnsi="Verdana"/>
          <w:sz w:val="22"/>
          <w:szCs w:val="22"/>
        </w:rPr>
        <w:t>, детска кошара</w:t>
      </w:r>
    </w:p>
    <w:p w14:paraId="1C519EB7" w14:textId="77777777" w:rsidR="00EB2BDD" w:rsidRPr="00F4290F" w:rsidRDefault="00EB2BDD">
      <w:pPr>
        <w:numPr>
          <w:ilvl w:val="0"/>
          <w:numId w:val="4"/>
        </w:numPr>
        <w:jc w:val="both"/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sz w:val="22"/>
          <w:szCs w:val="22"/>
        </w:rPr>
        <w:t xml:space="preserve">Детска площадка, детски клуб </w:t>
      </w:r>
      <w:r w:rsidR="00746A8C" w:rsidRPr="00F4290F">
        <w:rPr>
          <w:rFonts w:ascii="Verdana" w:hAnsi="Verdana"/>
          <w:sz w:val="22"/>
          <w:szCs w:val="22"/>
        </w:rPr>
        <w:t xml:space="preserve">на открито </w:t>
      </w:r>
      <w:r w:rsidRPr="00F4290F">
        <w:rPr>
          <w:rFonts w:ascii="Verdana" w:hAnsi="Verdana"/>
          <w:sz w:val="22"/>
          <w:szCs w:val="22"/>
        </w:rPr>
        <w:t>за деца от 4 до 12 г.</w:t>
      </w:r>
    </w:p>
    <w:p w14:paraId="02429565" w14:textId="77777777" w:rsidR="00EB2BDD" w:rsidRPr="00F4290F" w:rsidRDefault="00EB2BDD">
      <w:pPr>
        <w:numPr>
          <w:ilvl w:val="0"/>
          <w:numId w:val="4"/>
        </w:numPr>
        <w:tabs>
          <w:tab w:val="left" w:pos="0"/>
        </w:tabs>
        <w:ind w:left="0" w:firstLine="360"/>
        <w:jc w:val="both"/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sz w:val="22"/>
          <w:szCs w:val="22"/>
        </w:rPr>
        <w:t xml:space="preserve">Спортни игри: дартс, </w:t>
      </w:r>
      <w:proofErr w:type="spellStart"/>
      <w:r w:rsidRPr="00F4290F">
        <w:rPr>
          <w:rFonts w:ascii="Verdana" w:hAnsi="Verdana"/>
          <w:sz w:val="22"/>
          <w:szCs w:val="22"/>
        </w:rPr>
        <w:t>бочиа</w:t>
      </w:r>
      <w:proofErr w:type="spellEnd"/>
      <w:r w:rsidRPr="00F4290F">
        <w:rPr>
          <w:rFonts w:ascii="Verdana" w:hAnsi="Verdana"/>
          <w:sz w:val="22"/>
          <w:szCs w:val="22"/>
        </w:rPr>
        <w:t xml:space="preserve">, волейбол, мини голф /изисква се депозит/, тенис на маса </w:t>
      </w:r>
    </w:p>
    <w:p w14:paraId="4F69FF09" w14:textId="77777777" w:rsidR="00E66C03" w:rsidRPr="00F4290F" w:rsidRDefault="00E66C03">
      <w:pPr>
        <w:tabs>
          <w:tab w:val="left" w:pos="0"/>
        </w:tabs>
        <w:jc w:val="both"/>
        <w:rPr>
          <w:rFonts w:ascii="Verdana" w:hAnsi="Verdana"/>
          <w:sz w:val="22"/>
          <w:szCs w:val="22"/>
        </w:rPr>
      </w:pPr>
    </w:p>
    <w:p w14:paraId="3069D0B8" w14:textId="5AE2BB1C" w:rsidR="00EB2BDD" w:rsidRPr="00F4290F" w:rsidRDefault="002E1B45" w:rsidP="00D435FA">
      <w:pPr>
        <w:tabs>
          <w:tab w:val="left" w:pos="0"/>
        </w:tabs>
        <w:ind w:firstLine="709"/>
        <w:jc w:val="both"/>
        <w:rPr>
          <w:rFonts w:ascii="Verdana" w:hAnsi="Verdana"/>
          <w:b/>
          <w:color w:val="002060"/>
          <w:sz w:val="22"/>
          <w:szCs w:val="22"/>
        </w:rPr>
      </w:pPr>
      <w:r w:rsidRPr="00F4290F">
        <w:rPr>
          <w:rFonts w:ascii="Verdana" w:hAnsi="Verdana"/>
          <w:b/>
          <w:color w:val="002060"/>
          <w:sz w:val="22"/>
          <w:szCs w:val="22"/>
        </w:rPr>
        <w:t>Допълнителни</w:t>
      </w:r>
      <w:r w:rsidR="00E66C03" w:rsidRPr="00F4290F">
        <w:rPr>
          <w:rFonts w:ascii="Verdana" w:hAnsi="Verdana"/>
          <w:b/>
          <w:color w:val="002060"/>
          <w:sz w:val="22"/>
          <w:szCs w:val="22"/>
        </w:rPr>
        <w:t xml:space="preserve"> услуги </w:t>
      </w:r>
      <w:r w:rsidRPr="00F4290F">
        <w:rPr>
          <w:rFonts w:ascii="Verdana" w:hAnsi="Verdana"/>
          <w:b/>
          <w:color w:val="002060"/>
          <w:sz w:val="22"/>
          <w:szCs w:val="22"/>
        </w:rPr>
        <w:t xml:space="preserve">само </w:t>
      </w:r>
      <w:r w:rsidR="00E66C03" w:rsidRPr="00F4290F">
        <w:rPr>
          <w:rFonts w:ascii="Verdana" w:hAnsi="Verdana"/>
          <w:b/>
          <w:color w:val="002060"/>
          <w:sz w:val="22"/>
          <w:szCs w:val="22"/>
        </w:rPr>
        <w:t xml:space="preserve">за гостите с </w:t>
      </w:r>
      <w:r w:rsidRPr="00F4290F">
        <w:rPr>
          <w:rFonts w:ascii="Verdana" w:hAnsi="Verdana"/>
          <w:b/>
          <w:color w:val="002060"/>
          <w:sz w:val="22"/>
          <w:szCs w:val="22"/>
        </w:rPr>
        <w:t xml:space="preserve">доплащане за </w:t>
      </w:r>
      <w:r w:rsidR="00E66C03" w:rsidRPr="000701E6">
        <w:rPr>
          <w:rFonts w:ascii="Verdana" w:hAnsi="Verdana"/>
          <w:b/>
          <w:color w:val="7030A0"/>
          <w:sz w:val="22"/>
          <w:szCs w:val="22"/>
        </w:rPr>
        <w:t xml:space="preserve">плажен </w:t>
      </w:r>
      <w:r w:rsidR="00E66C03" w:rsidRPr="000701E6">
        <w:rPr>
          <w:rFonts w:ascii="Verdana" w:hAnsi="Verdana"/>
          <w:b/>
          <w:color w:val="7030A0"/>
          <w:sz w:val="22"/>
          <w:szCs w:val="22"/>
          <w:lang w:val="en-US"/>
        </w:rPr>
        <w:t>all-inclusive</w:t>
      </w:r>
      <w:r w:rsidR="004A279E">
        <w:rPr>
          <w:rFonts w:ascii="Verdana" w:hAnsi="Verdana"/>
          <w:b/>
          <w:color w:val="002060"/>
          <w:sz w:val="22"/>
          <w:szCs w:val="22"/>
        </w:rPr>
        <w:t xml:space="preserve"> </w:t>
      </w:r>
      <w:r w:rsidR="004A279E" w:rsidRPr="004A279E">
        <w:rPr>
          <w:rFonts w:ascii="Verdana" w:hAnsi="Verdana"/>
          <w:b/>
          <w:color w:val="FF0000"/>
          <w:sz w:val="22"/>
          <w:szCs w:val="22"/>
        </w:rPr>
        <w:t>2</w:t>
      </w:r>
      <w:r w:rsidR="00224253">
        <w:rPr>
          <w:rFonts w:ascii="Verdana" w:hAnsi="Verdana"/>
          <w:b/>
          <w:color w:val="FF0000"/>
          <w:sz w:val="22"/>
          <w:szCs w:val="22"/>
        </w:rPr>
        <w:t>1</w:t>
      </w:r>
      <w:r w:rsidR="004A279E" w:rsidRPr="004A279E">
        <w:rPr>
          <w:rFonts w:ascii="Verdana" w:hAnsi="Verdana"/>
          <w:b/>
          <w:color w:val="FF0000"/>
          <w:sz w:val="22"/>
          <w:szCs w:val="22"/>
        </w:rPr>
        <w:t>.05.2</w:t>
      </w:r>
      <w:r w:rsidR="00224253">
        <w:rPr>
          <w:rFonts w:ascii="Verdana" w:hAnsi="Verdana"/>
          <w:b/>
          <w:color w:val="FF0000"/>
          <w:sz w:val="22"/>
          <w:szCs w:val="22"/>
        </w:rPr>
        <w:t>7</w:t>
      </w:r>
      <w:r w:rsidR="004A279E" w:rsidRPr="004A279E">
        <w:rPr>
          <w:rFonts w:ascii="Verdana" w:hAnsi="Verdana"/>
          <w:b/>
          <w:color w:val="FF0000"/>
          <w:sz w:val="22"/>
          <w:szCs w:val="22"/>
        </w:rPr>
        <w:t xml:space="preserve"> – 22.09.2</w:t>
      </w:r>
      <w:r w:rsidR="00224253">
        <w:rPr>
          <w:rFonts w:ascii="Verdana" w:hAnsi="Verdana"/>
          <w:b/>
          <w:color w:val="FF0000"/>
          <w:sz w:val="22"/>
          <w:szCs w:val="22"/>
        </w:rPr>
        <w:t>7</w:t>
      </w:r>
      <w:r w:rsidR="00EB2BDD" w:rsidRPr="004A279E">
        <w:rPr>
          <w:rFonts w:ascii="Verdana" w:hAnsi="Verdana"/>
          <w:b/>
          <w:color w:val="FF0000"/>
          <w:sz w:val="22"/>
          <w:szCs w:val="22"/>
        </w:rPr>
        <w:t>:</w:t>
      </w:r>
    </w:p>
    <w:p w14:paraId="6678E228" w14:textId="77777777" w:rsidR="00E66C03" w:rsidRPr="00F4290F" w:rsidRDefault="003220F8">
      <w:pPr>
        <w:numPr>
          <w:ilvl w:val="0"/>
          <w:numId w:val="7"/>
        </w:numPr>
        <w:tabs>
          <w:tab w:val="left" w:pos="720"/>
        </w:tabs>
        <w:suppressAutoHyphens w:val="0"/>
        <w:ind w:left="0" w:firstLine="360"/>
        <w:jc w:val="both"/>
        <w:rPr>
          <w:rFonts w:ascii="Verdana" w:hAnsi="Verdana"/>
          <w:b/>
          <w:color w:val="2F5496"/>
          <w:sz w:val="22"/>
          <w:szCs w:val="22"/>
        </w:rPr>
      </w:pPr>
      <w:r w:rsidRPr="00F4290F">
        <w:rPr>
          <w:rFonts w:ascii="Verdana" w:hAnsi="Verdana"/>
          <w:b/>
          <w:color w:val="2F5496"/>
          <w:sz w:val="22"/>
          <w:szCs w:val="22"/>
        </w:rPr>
        <w:t xml:space="preserve">Шезлонги </w:t>
      </w:r>
      <w:r w:rsidR="00E66C03" w:rsidRPr="00F4290F">
        <w:rPr>
          <w:rFonts w:ascii="Verdana" w:hAnsi="Verdana"/>
          <w:b/>
          <w:color w:val="2F5496"/>
          <w:sz w:val="22"/>
          <w:szCs w:val="22"/>
        </w:rPr>
        <w:t>и чадър</w:t>
      </w:r>
      <w:r w:rsidRPr="00F4290F">
        <w:rPr>
          <w:rFonts w:ascii="Verdana" w:hAnsi="Verdana"/>
          <w:b/>
          <w:color w:val="2F5496"/>
          <w:sz w:val="22"/>
          <w:szCs w:val="22"/>
        </w:rPr>
        <w:t>и на плаж „</w:t>
      </w:r>
      <w:proofErr w:type="spellStart"/>
      <w:r w:rsidRPr="00F4290F">
        <w:rPr>
          <w:rFonts w:ascii="Verdana" w:hAnsi="Verdana"/>
          <w:b/>
          <w:color w:val="2F5496"/>
          <w:sz w:val="22"/>
          <w:szCs w:val="22"/>
        </w:rPr>
        <w:t>Ролба</w:t>
      </w:r>
      <w:proofErr w:type="spellEnd"/>
      <w:r w:rsidRPr="00F4290F">
        <w:rPr>
          <w:rFonts w:ascii="Verdana" w:hAnsi="Verdana"/>
          <w:b/>
          <w:color w:val="2F5496"/>
          <w:sz w:val="22"/>
          <w:szCs w:val="22"/>
        </w:rPr>
        <w:t>“</w:t>
      </w:r>
    </w:p>
    <w:p w14:paraId="46890507" w14:textId="77777777" w:rsidR="00EB2BDD" w:rsidRPr="00F4290F" w:rsidRDefault="00EB2BDD">
      <w:pPr>
        <w:numPr>
          <w:ilvl w:val="0"/>
          <w:numId w:val="7"/>
        </w:numPr>
        <w:tabs>
          <w:tab w:val="left" w:pos="720"/>
        </w:tabs>
        <w:suppressAutoHyphens w:val="0"/>
        <w:ind w:left="0" w:firstLine="360"/>
        <w:jc w:val="both"/>
        <w:rPr>
          <w:rFonts w:ascii="Verdana" w:hAnsi="Verdana"/>
          <w:b/>
          <w:color w:val="2F5496"/>
          <w:sz w:val="22"/>
          <w:szCs w:val="22"/>
        </w:rPr>
      </w:pPr>
      <w:r w:rsidRPr="00F4290F">
        <w:rPr>
          <w:rFonts w:ascii="Verdana" w:hAnsi="Verdana"/>
          <w:b/>
          <w:color w:val="2F5496"/>
          <w:sz w:val="22"/>
          <w:szCs w:val="22"/>
        </w:rPr>
        <w:t>Между 10.00 – 18.00ч. минерална вода, бира,</w:t>
      </w:r>
      <w:r w:rsidR="002449FC" w:rsidRPr="00F4290F">
        <w:rPr>
          <w:rFonts w:ascii="Verdana" w:hAnsi="Verdana"/>
          <w:b/>
          <w:color w:val="2F5496"/>
          <w:sz w:val="22"/>
          <w:szCs w:val="22"/>
        </w:rPr>
        <w:t xml:space="preserve"> вино,</w:t>
      </w:r>
      <w:r w:rsidRPr="00F4290F">
        <w:rPr>
          <w:rFonts w:ascii="Verdana" w:hAnsi="Verdana"/>
          <w:b/>
          <w:color w:val="2F5496"/>
          <w:sz w:val="22"/>
          <w:szCs w:val="22"/>
        </w:rPr>
        <w:t xml:space="preserve"> сок и безалкохолни напитки</w:t>
      </w:r>
    </w:p>
    <w:p w14:paraId="1192B7FC" w14:textId="77777777" w:rsidR="00EB2BDD" w:rsidRPr="00F4290F" w:rsidRDefault="00EB2BDD">
      <w:pPr>
        <w:numPr>
          <w:ilvl w:val="0"/>
          <w:numId w:val="7"/>
        </w:numPr>
        <w:tabs>
          <w:tab w:val="left" w:pos="720"/>
        </w:tabs>
        <w:suppressAutoHyphens w:val="0"/>
        <w:ind w:left="0" w:firstLine="360"/>
        <w:jc w:val="both"/>
        <w:rPr>
          <w:rFonts w:ascii="Verdana" w:hAnsi="Verdana"/>
          <w:b/>
          <w:color w:val="2F5496"/>
          <w:sz w:val="22"/>
          <w:szCs w:val="22"/>
        </w:rPr>
      </w:pPr>
      <w:r w:rsidRPr="00F4290F">
        <w:rPr>
          <w:rFonts w:ascii="Verdana" w:hAnsi="Verdana"/>
          <w:b/>
          <w:color w:val="2F5496"/>
          <w:sz w:val="22"/>
          <w:szCs w:val="22"/>
        </w:rPr>
        <w:t>Между 10.00 – 11.00ч. и 15.00 – 1</w:t>
      </w:r>
      <w:r w:rsidR="008B5955" w:rsidRPr="00F4290F">
        <w:rPr>
          <w:rFonts w:ascii="Verdana" w:hAnsi="Verdana"/>
          <w:b/>
          <w:color w:val="2F5496"/>
          <w:sz w:val="22"/>
          <w:szCs w:val="22"/>
        </w:rPr>
        <w:t>6</w:t>
      </w:r>
      <w:r w:rsidRPr="00F4290F">
        <w:rPr>
          <w:rFonts w:ascii="Verdana" w:hAnsi="Verdana"/>
          <w:b/>
          <w:color w:val="2F5496"/>
          <w:sz w:val="22"/>
          <w:szCs w:val="22"/>
        </w:rPr>
        <w:t xml:space="preserve">.00ч. дребни сладки и плодове </w:t>
      </w:r>
    </w:p>
    <w:p w14:paraId="44A8FB3D" w14:textId="77777777" w:rsidR="00630D77" w:rsidRPr="00F4290F" w:rsidRDefault="00EB2BDD">
      <w:pPr>
        <w:numPr>
          <w:ilvl w:val="0"/>
          <w:numId w:val="7"/>
        </w:numPr>
        <w:tabs>
          <w:tab w:val="left" w:pos="720"/>
        </w:tabs>
        <w:suppressAutoHyphens w:val="0"/>
        <w:ind w:left="0" w:firstLine="360"/>
        <w:jc w:val="both"/>
        <w:rPr>
          <w:rFonts w:ascii="Verdana" w:hAnsi="Verdana"/>
          <w:b/>
          <w:color w:val="2F5496"/>
          <w:sz w:val="22"/>
          <w:szCs w:val="22"/>
        </w:rPr>
      </w:pPr>
      <w:r w:rsidRPr="00F4290F">
        <w:rPr>
          <w:rFonts w:ascii="Verdana" w:hAnsi="Verdana"/>
          <w:b/>
          <w:color w:val="2F5496"/>
          <w:sz w:val="22"/>
          <w:szCs w:val="22"/>
        </w:rPr>
        <w:t xml:space="preserve">Между 12.00 – 14.00ч. </w:t>
      </w:r>
      <w:r w:rsidR="00CA3C7B" w:rsidRPr="00F4290F">
        <w:rPr>
          <w:rFonts w:ascii="Verdana" w:hAnsi="Verdana"/>
          <w:b/>
          <w:color w:val="2F5496"/>
          <w:sz w:val="22"/>
          <w:szCs w:val="22"/>
        </w:rPr>
        <w:t xml:space="preserve">лек </w:t>
      </w:r>
      <w:r w:rsidRPr="00F4290F">
        <w:rPr>
          <w:rFonts w:ascii="Verdana" w:hAnsi="Verdana"/>
          <w:b/>
          <w:color w:val="2F5496"/>
          <w:sz w:val="22"/>
          <w:szCs w:val="22"/>
        </w:rPr>
        <w:t xml:space="preserve">обяд </w:t>
      </w:r>
    </w:p>
    <w:p w14:paraId="21BB31F2" w14:textId="77777777" w:rsidR="00EB2BDD" w:rsidRPr="00F4290F" w:rsidRDefault="00EB2BDD">
      <w:pPr>
        <w:suppressAutoHyphens w:val="0"/>
        <w:ind w:left="360"/>
        <w:jc w:val="both"/>
        <w:rPr>
          <w:rFonts w:ascii="Verdana" w:hAnsi="Verdana"/>
          <w:b/>
          <w:sz w:val="22"/>
          <w:szCs w:val="22"/>
        </w:rPr>
      </w:pPr>
    </w:p>
    <w:p w14:paraId="2577E223" w14:textId="77777777" w:rsidR="00EB2BDD" w:rsidRPr="00F4290F" w:rsidRDefault="00EB2BDD">
      <w:pPr>
        <w:jc w:val="both"/>
        <w:rPr>
          <w:rFonts w:ascii="Verdana" w:hAnsi="Verdana"/>
          <w:sz w:val="22"/>
          <w:szCs w:val="22"/>
        </w:rPr>
      </w:pPr>
    </w:p>
    <w:p w14:paraId="032B2EA9" w14:textId="77777777" w:rsidR="00EB2BDD" w:rsidRPr="00F4290F" w:rsidRDefault="00EB2BDD">
      <w:pPr>
        <w:jc w:val="center"/>
        <w:rPr>
          <w:rFonts w:ascii="Verdana" w:hAnsi="Verdana"/>
          <w:b/>
          <w:sz w:val="22"/>
          <w:szCs w:val="22"/>
        </w:rPr>
      </w:pPr>
      <w:r w:rsidRPr="00F4290F">
        <w:rPr>
          <w:rFonts w:ascii="Verdana" w:hAnsi="Verdana"/>
          <w:b/>
          <w:sz w:val="22"/>
          <w:szCs w:val="22"/>
        </w:rPr>
        <w:t>Платени услуги</w:t>
      </w:r>
    </w:p>
    <w:p w14:paraId="2AA9C9FC" w14:textId="77777777" w:rsidR="00EB2BDD" w:rsidRPr="00F4290F" w:rsidRDefault="00EB2BDD">
      <w:pPr>
        <w:jc w:val="center"/>
        <w:rPr>
          <w:rFonts w:ascii="Verdana" w:hAnsi="Verdana"/>
          <w:b/>
          <w:sz w:val="22"/>
          <w:szCs w:val="22"/>
        </w:rPr>
      </w:pPr>
    </w:p>
    <w:p w14:paraId="4EB6920E" w14:textId="77777777" w:rsidR="004806DF" w:rsidRPr="00F4290F" w:rsidRDefault="00EB2BDD">
      <w:pPr>
        <w:numPr>
          <w:ilvl w:val="0"/>
          <w:numId w:val="3"/>
        </w:numPr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sz w:val="22"/>
          <w:szCs w:val="22"/>
        </w:rPr>
        <w:t>Внос</w:t>
      </w:r>
      <w:r w:rsidR="000D3714" w:rsidRPr="00F4290F">
        <w:rPr>
          <w:rFonts w:ascii="Verdana" w:hAnsi="Verdana"/>
          <w:sz w:val="22"/>
          <w:szCs w:val="22"/>
        </w:rPr>
        <w:t>ни напитки, фреш, марково вино</w:t>
      </w:r>
    </w:p>
    <w:p w14:paraId="4D0DF4D5" w14:textId="77777777" w:rsidR="00EB2BDD" w:rsidRPr="00F4290F" w:rsidRDefault="00EB2BDD">
      <w:pPr>
        <w:numPr>
          <w:ilvl w:val="0"/>
          <w:numId w:val="3"/>
        </w:numPr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sz w:val="22"/>
          <w:szCs w:val="22"/>
        </w:rPr>
        <w:t>Всички българск</w:t>
      </w:r>
      <w:r w:rsidR="00EF6470" w:rsidRPr="00F4290F">
        <w:rPr>
          <w:rFonts w:ascii="Verdana" w:hAnsi="Verdana"/>
          <w:sz w:val="22"/>
          <w:szCs w:val="22"/>
        </w:rPr>
        <w:t xml:space="preserve">и напитки </w:t>
      </w:r>
      <w:r w:rsidR="001536BD" w:rsidRPr="00F4290F">
        <w:rPr>
          <w:rFonts w:ascii="Verdana" w:hAnsi="Verdana"/>
          <w:sz w:val="22"/>
          <w:szCs w:val="22"/>
        </w:rPr>
        <w:t xml:space="preserve">между 23.00 – </w:t>
      </w:r>
      <w:r w:rsidR="005E4C2A" w:rsidRPr="00F4290F">
        <w:rPr>
          <w:rFonts w:ascii="Verdana" w:hAnsi="Verdana"/>
          <w:sz w:val="22"/>
          <w:szCs w:val="22"/>
        </w:rPr>
        <w:t>08</w:t>
      </w:r>
      <w:r w:rsidR="001536BD" w:rsidRPr="00F4290F">
        <w:rPr>
          <w:rFonts w:ascii="Verdana" w:hAnsi="Verdana"/>
          <w:sz w:val="22"/>
          <w:szCs w:val="22"/>
        </w:rPr>
        <w:t>.00 ч.</w:t>
      </w:r>
    </w:p>
    <w:p w14:paraId="2B766FBD" w14:textId="77777777" w:rsidR="00EB2BDD" w:rsidRPr="00F4290F" w:rsidRDefault="002670D0">
      <w:pPr>
        <w:numPr>
          <w:ilvl w:val="0"/>
          <w:numId w:val="3"/>
        </w:numPr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sz w:val="22"/>
          <w:szCs w:val="22"/>
        </w:rPr>
        <w:t>С</w:t>
      </w:r>
      <w:r w:rsidR="00EB2BDD" w:rsidRPr="00F4290F">
        <w:rPr>
          <w:rFonts w:ascii="Verdana" w:hAnsi="Verdana"/>
          <w:sz w:val="22"/>
          <w:szCs w:val="22"/>
        </w:rPr>
        <w:t>ейф в стаята</w:t>
      </w:r>
    </w:p>
    <w:p w14:paraId="79A96FC3" w14:textId="77777777" w:rsidR="00EB2BDD" w:rsidRPr="00F4290F" w:rsidRDefault="00EB2BDD">
      <w:pPr>
        <w:numPr>
          <w:ilvl w:val="0"/>
          <w:numId w:val="3"/>
        </w:numPr>
        <w:rPr>
          <w:rFonts w:ascii="Verdana" w:hAnsi="Verdana"/>
          <w:color w:val="FF0000"/>
          <w:sz w:val="22"/>
          <w:szCs w:val="22"/>
        </w:rPr>
      </w:pPr>
      <w:r w:rsidRPr="00F4290F">
        <w:rPr>
          <w:rFonts w:ascii="Verdana" w:hAnsi="Verdana"/>
          <w:color w:val="FF0000"/>
          <w:sz w:val="22"/>
          <w:szCs w:val="22"/>
        </w:rPr>
        <w:t>Охраняем паркинг</w:t>
      </w:r>
      <w:r w:rsidR="00AE65B2" w:rsidRPr="00F4290F">
        <w:rPr>
          <w:rFonts w:ascii="Verdana" w:hAnsi="Verdana"/>
          <w:color w:val="FF0000"/>
          <w:sz w:val="22"/>
          <w:szCs w:val="22"/>
          <w:lang w:val="en-US"/>
        </w:rPr>
        <w:t xml:space="preserve"> – </w:t>
      </w:r>
      <w:r w:rsidR="00053601" w:rsidRPr="00F4290F">
        <w:rPr>
          <w:rFonts w:ascii="Verdana" w:hAnsi="Verdana"/>
          <w:color w:val="FF0000"/>
          <w:sz w:val="22"/>
          <w:szCs w:val="22"/>
        </w:rPr>
        <w:t>10 евро</w:t>
      </w:r>
      <w:r w:rsidRPr="00F4290F">
        <w:rPr>
          <w:rFonts w:ascii="Verdana" w:hAnsi="Verdana"/>
          <w:color w:val="FF0000"/>
          <w:sz w:val="22"/>
          <w:szCs w:val="22"/>
        </w:rPr>
        <w:t xml:space="preserve"> на </w:t>
      </w:r>
      <w:r w:rsidR="00053601" w:rsidRPr="00F4290F">
        <w:rPr>
          <w:rFonts w:ascii="Verdana" w:hAnsi="Verdana"/>
          <w:color w:val="FF0000"/>
          <w:sz w:val="22"/>
          <w:szCs w:val="22"/>
        </w:rPr>
        <w:t>вечер</w:t>
      </w:r>
      <w:r w:rsidRPr="00F4290F">
        <w:rPr>
          <w:rFonts w:ascii="Verdana" w:hAnsi="Verdana"/>
          <w:color w:val="FF0000"/>
          <w:sz w:val="22"/>
          <w:szCs w:val="22"/>
        </w:rPr>
        <w:t xml:space="preserve"> на автомобил</w:t>
      </w:r>
    </w:p>
    <w:p w14:paraId="74317E54" w14:textId="77777777" w:rsidR="00EB2BDD" w:rsidRPr="00F4290F" w:rsidRDefault="00EB2BDD">
      <w:pPr>
        <w:numPr>
          <w:ilvl w:val="0"/>
          <w:numId w:val="3"/>
        </w:numPr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sz w:val="22"/>
          <w:szCs w:val="22"/>
        </w:rPr>
        <w:t>Лекар</w:t>
      </w:r>
    </w:p>
    <w:p w14:paraId="29C84B56" w14:textId="77777777" w:rsidR="00EB2BDD" w:rsidRPr="00F4290F" w:rsidRDefault="00EB2BDD" w:rsidP="00455057">
      <w:pPr>
        <w:numPr>
          <w:ilvl w:val="0"/>
          <w:numId w:val="3"/>
        </w:numPr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sz w:val="22"/>
          <w:szCs w:val="22"/>
        </w:rPr>
        <w:t>Сауна, парна ба</w:t>
      </w:r>
      <w:r w:rsidR="00CD7BB6" w:rsidRPr="00F4290F">
        <w:rPr>
          <w:rFonts w:ascii="Verdana" w:hAnsi="Verdana"/>
          <w:sz w:val="22"/>
          <w:szCs w:val="22"/>
        </w:rPr>
        <w:t>ня, масажи</w:t>
      </w:r>
    </w:p>
    <w:p w14:paraId="03FEEE99" w14:textId="77777777" w:rsidR="00EB2BDD" w:rsidRPr="00F4290F" w:rsidRDefault="00EB2BDD">
      <w:pPr>
        <w:numPr>
          <w:ilvl w:val="0"/>
          <w:numId w:val="3"/>
        </w:numPr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sz w:val="22"/>
          <w:szCs w:val="22"/>
        </w:rPr>
        <w:t>Пране; Химическо чистене</w:t>
      </w:r>
    </w:p>
    <w:p w14:paraId="66141A94" w14:textId="77777777" w:rsidR="00EB2BDD" w:rsidRPr="00F4290F" w:rsidRDefault="00EB2BDD">
      <w:pPr>
        <w:numPr>
          <w:ilvl w:val="0"/>
          <w:numId w:val="3"/>
        </w:numPr>
        <w:rPr>
          <w:rFonts w:ascii="Verdana" w:hAnsi="Verdana"/>
          <w:sz w:val="22"/>
          <w:szCs w:val="22"/>
        </w:rPr>
      </w:pPr>
      <w:r w:rsidRPr="00F4290F">
        <w:rPr>
          <w:rFonts w:ascii="Verdana" w:hAnsi="Verdana"/>
          <w:sz w:val="22"/>
          <w:szCs w:val="22"/>
        </w:rPr>
        <w:t>Барбекю – а-ла-карт</w:t>
      </w:r>
    </w:p>
    <w:p w14:paraId="2C4C860B" w14:textId="77777777" w:rsidR="007560C3" w:rsidRPr="00F4290F" w:rsidRDefault="007560C3">
      <w:pPr>
        <w:numPr>
          <w:ilvl w:val="0"/>
          <w:numId w:val="3"/>
        </w:numPr>
        <w:rPr>
          <w:rFonts w:ascii="Verdana" w:hAnsi="Verdana"/>
          <w:color w:val="FF0000"/>
          <w:sz w:val="22"/>
          <w:szCs w:val="22"/>
        </w:rPr>
      </w:pPr>
      <w:r w:rsidRPr="00F4290F">
        <w:rPr>
          <w:rFonts w:ascii="Verdana" w:hAnsi="Verdana"/>
          <w:color w:val="FF0000"/>
          <w:sz w:val="22"/>
          <w:szCs w:val="22"/>
        </w:rPr>
        <w:t>Настаняване</w:t>
      </w:r>
      <w:r w:rsidR="00F2499B" w:rsidRPr="00F4290F">
        <w:rPr>
          <w:rFonts w:ascii="Verdana" w:hAnsi="Verdana"/>
          <w:color w:val="FF0000"/>
          <w:sz w:val="22"/>
          <w:szCs w:val="22"/>
        </w:rPr>
        <w:t xml:space="preserve">: </w:t>
      </w:r>
      <w:r w:rsidRPr="00F4290F">
        <w:rPr>
          <w:rFonts w:ascii="Verdana" w:hAnsi="Verdana"/>
          <w:color w:val="FF0000"/>
          <w:sz w:val="22"/>
          <w:szCs w:val="22"/>
        </w:rPr>
        <w:t>14.00ч, освобождаване: 11.00ч.</w:t>
      </w:r>
    </w:p>
    <w:p w14:paraId="0EBF2B84" w14:textId="77777777" w:rsidR="00EB2BDD" w:rsidRPr="00F4290F" w:rsidRDefault="00EB2BDD" w:rsidP="0037244F">
      <w:pPr>
        <w:ind w:left="720"/>
        <w:rPr>
          <w:rFonts w:ascii="Verdana" w:hAnsi="Verdana"/>
          <w:sz w:val="22"/>
          <w:szCs w:val="22"/>
        </w:rPr>
      </w:pPr>
      <w:bookmarkStart w:id="3" w:name="_PictureBullets"/>
      <w:bookmarkEnd w:id="3"/>
    </w:p>
    <w:sectPr w:rsidR="00EB2BDD" w:rsidRPr="00F4290F">
      <w:headerReference w:type="default" r:id="rId8"/>
      <w:pgSz w:w="11906" w:h="16838"/>
      <w:pgMar w:top="1258" w:right="1286" w:bottom="180" w:left="1440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F73ED" w14:textId="77777777" w:rsidR="00E82242" w:rsidRDefault="00E82242">
      <w:r>
        <w:separator/>
      </w:r>
    </w:p>
  </w:endnote>
  <w:endnote w:type="continuationSeparator" w:id="0">
    <w:p w14:paraId="51B2C619" w14:textId="77777777" w:rsidR="00E82242" w:rsidRDefault="00E82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18D6B" w14:textId="77777777" w:rsidR="00E82242" w:rsidRDefault="00E82242">
      <w:r>
        <w:separator/>
      </w:r>
    </w:p>
  </w:footnote>
  <w:footnote w:type="continuationSeparator" w:id="0">
    <w:p w14:paraId="7A49A9B0" w14:textId="77777777" w:rsidR="00E82242" w:rsidRDefault="00E82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39F5B" w14:textId="77777777" w:rsidR="00EB2BDD" w:rsidRPr="00F90A26" w:rsidRDefault="00EB2BDD">
    <w:pPr>
      <w:pStyle w:val="Header"/>
      <w:jc w:val="right"/>
      <w:rPr>
        <w:rFonts w:ascii="Verdana" w:hAnsi="Verdana"/>
        <w:sz w:val="22"/>
        <w:szCs w:val="22"/>
      </w:rPr>
    </w:pPr>
    <w:r w:rsidRPr="00F90A26">
      <w:rPr>
        <w:rFonts w:ascii="Verdana" w:hAnsi="Verdana"/>
        <w:sz w:val="22"/>
        <w:szCs w:val="22"/>
      </w:rPr>
      <w:t>Приложение №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lang w:val="en-U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lang w:val="en-GB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Courier New"/>
        <w:lang w:val="en-GB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Courier New"/>
        <w:lang w:val="en-GB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lang w:val="en-GB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Courier New"/>
        <w:lang w:val="en-GB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lang w:val="en-GB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Courier New"/>
        <w:lang w:val="en-GB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2060"/>
      </w:rPr>
    </w:lvl>
  </w:abstractNum>
  <w:num w:numId="1" w16cid:durableId="1097946202">
    <w:abstractNumId w:val="0"/>
  </w:num>
  <w:num w:numId="2" w16cid:durableId="1251428137">
    <w:abstractNumId w:val="1"/>
  </w:num>
  <w:num w:numId="3" w16cid:durableId="663699712">
    <w:abstractNumId w:val="2"/>
  </w:num>
  <w:num w:numId="4" w16cid:durableId="1575696891">
    <w:abstractNumId w:val="3"/>
  </w:num>
  <w:num w:numId="5" w16cid:durableId="370082135">
    <w:abstractNumId w:val="4"/>
  </w:num>
  <w:num w:numId="6" w16cid:durableId="525482729">
    <w:abstractNumId w:val="5"/>
  </w:num>
  <w:num w:numId="7" w16cid:durableId="8296337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7D"/>
    <w:rsid w:val="000103EE"/>
    <w:rsid w:val="00016C91"/>
    <w:rsid w:val="0004280B"/>
    <w:rsid w:val="00053601"/>
    <w:rsid w:val="0006528F"/>
    <w:rsid w:val="000701E6"/>
    <w:rsid w:val="0008105F"/>
    <w:rsid w:val="0008131A"/>
    <w:rsid w:val="000C3742"/>
    <w:rsid w:val="000C5A57"/>
    <w:rsid w:val="000C5C17"/>
    <w:rsid w:val="000D3714"/>
    <w:rsid w:val="000E4FCE"/>
    <w:rsid w:val="000F52DB"/>
    <w:rsid w:val="00116A61"/>
    <w:rsid w:val="00131495"/>
    <w:rsid w:val="00136B3F"/>
    <w:rsid w:val="001378D8"/>
    <w:rsid w:val="001454AF"/>
    <w:rsid w:val="00150025"/>
    <w:rsid w:val="001536BD"/>
    <w:rsid w:val="00153F93"/>
    <w:rsid w:val="00164544"/>
    <w:rsid w:val="00175BE5"/>
    <w:rsid w:val="00187F58"/>
    <w:rsid w:val="001A1D98"/>
    <w:rsid w:val="001B0720"/>
    <w:rsid w:val="001B4409"/>
    <w:rsid w:val="001C3727"/>
    <w:rsid w:val="001D06E0"/>
    <w:rsid w:val="001D1B66"/>
    <w:rsid w:val="001F13C7"/>
    <w:rsid w:val="001F1871"/>
    <w:rsid w:val="001F584C"/>
    <w:rsid w:val="00204190"/>
    <w:rsid w:val="00206AF9"/>
    <w:rsid w:val="00224253"/>
    <w:rsid w:val="00224D50"/>
    <w:rsid w:val="00231EE9"/>
    <w:rsid w:val="002449FC"/>
    <w:rsid w:val="00252984"/>
    <w:rsid w:val="00256AA6"/>
    <w:rsid w:val="002670D0"/>
    <w:rsid w:val="00274709"/>
    <w:rsid w:val="002809B5"/>
    <w:rsid w:val="002811B3"/>
    <w:rsid w:val="00285E3D"/>
    <w:rsid w:val="002926BD"/>
    <w:rsid w:val="002934D6"/>
    <w:rsid w:val="002B190F"/>
    <w:rsid w:val="002B5E3F"/>
    <w:rsid w:val="002B614D"/>
    <w:rsid w:val="002E1B45"/>
    <w:rsid w:val="002E5458"/>
    <w:rsid w:val="00302542"/>
    <w:rsid w:val="00310757"/>
    <w:rsid w:val="003220F8"/>
    <w:rsid w:val="00334ADD"/>
    <w:rsid w:val="00356722"/>
    <w:rsid w:val="00364C89"/>
    <w:rsid w:val="0037244F"/>
    <w:rsid w:val="003A0924"/>
    <w:rsid w:val="003B0E2B"/>
    <w:rsid w:val="003B3A9A"/>
    <w:rsid w:val="003C1B27"/>
    <w:rsid w:val="003C3123"/>
    <w:rsid w:val="003D3CE1"/>
    <w:rsid w:val="003D6EA7"/>
    <w:rsid w:val="003E1049"/>
    <w:rsid w:val="004108A6"/>
    <w:rsid w:val="004110EB"/>
    <w:rsid w:val="00427BDB"/>
    <w:rsid w:val="00434FD7"/>
    <w:rsid w:val="00436EDC"/>
    <w:rsid w:val="00455057"/>
    <w:rsid w:val="00462937"/>
    <w:rsid w:val="004806DF"/>
    <w:rsid w:val="00484E46"/>
    <w:rsid w:val="004A1C6E"/>
    <w:rsid w:val="004A279E"/>
    <w:rsid w:val="004D2F66"/>
    <w:rsid w:val="004F28B7"/>
    <w:rsid w:val="00504CB6"/>
    <w:rsid w:val="0050503C"/>
    <w:rsid w:val="0050572F"/>
    <w:rsid w:val="00567358"/>
    <w:rsid w:val="00574FD1"/>
    <w:rsid w:val="005A0BAC"/>
    <w:rsid w:val="005A40C1"/>
    <w:rsid w:val="005C7AAB"/>
    <w:rsid w:val="005D51FC"/>
    <w:rsid w:val="005E06D9"/>
    <w:rsid w:val="005E4C2A"/>
    <w:rsid w:val="00601DF9"/>
    <w:rsid w:val="00601E8A"/>
    <w:rsid w:val="00604A6E"/>
    <w:rsid w:val="0061281A"/>
    <w:rsid w:val="00630C59"/>
    <w:rsid w:val="00630D77"/>
    <w:rsid w:val="00631D26"/>
    <w:rsid w:val="00640CC4"/>
    <w:rsid w:val="00651565"/>
    <w:rsid w:val="00654E11"/>
    <w:rsid w:val="006647CC"/>
    <w:rsid w:val="00681FC7"/>
    <w:rsid w:val="00683D7D"/>
    <w:rsid w:val="006845BA"/>
    <w:rsid w:val="00684D69"/>
    <w:rsid w:val="006859AA"/>
    <w:rsid w:val="00690D86"/>
    <w:rsid w:val="00690EA5"/>
    <w:rsid w:val="006A3671"/>
    <w:rsid w:val="006A5405"/>
    <w:rsid w:val="006C13A2"/>
    <w:rsid w:val="006C384F"/>
    <w:rsid w:val="006C45AF"/>
    <w:rsid w:val="006E5E70"/>
    <w:rsid w:val="006F0AEB"/>
    <w:rsid w:val="006F121A"/>
    <w:rsid w:val="006F75F3"/>
    <w:rsid w:val="00700A3E"/>
    <w:rsid w:val="0070267F"/>
    <w:rsid w:val="00746A8C"/>
    <w:rsid w:val="00751A80"/>
    <w:rsid w:val="007560C3"/>
    <w:rsid w:val="007B0830"/>
    <w:rsid w:val="007E371B"/>
    <w:rsid w:val="007E3CBD"/>
    <w:rsid w:val="00807549"/>
    <w:rsid w:val="00855C1B"/>
    <w:rsid w:val="00881D83"/>
    <w:rsid w:val="00887919"/>
    <w:rsid w:val="008A2592"/>
    <w:rsid w:val="008B5955"/>
    <w:rsid w:val="008D3F55"/>
    <w:rsid w:val="008E01DB"/>
    <w:rsid w:val="009013E7"/>
    <w:rsid w:val="0092629F"/>
    <w:rsid w:val="009356C1"/>
    <w:rsid w:val="00947CD0"/>
    <w:rsid w:val="00963788"/>
    <w:rsid w:val="00983F2C"/>
    <w:rsid w:val="00996DD1"/>
    <w:rsid w:val="009D77A9"/>
    <w:rsid w:val="009E0778"/>
    <w:rsid w:val="009E13DF"/>
    <w:rsid w:val="009F3D21"/>
    <w:rsid w:val="00A25C75"/>
    <w:rsid w:val="00A2766C"/>
    <w:rsid w:val="00A677A6"/>
    <w:rsid w:val="00A67819"/>
    <w:rsid w:val="00A84FB6"/>
    <w:rsid w:val="00A9118B"/>
    <w:rsid w:val="00A92961"/>
    <w:rsid w:val="00AC7F9B"/>
    <w:rsid w:val="00AE19A5"/>
    <w:rsid w:val="00AE5EAE"/>
    <w:rsid w:val="00AE65B2"/>
    <w:rsid w:val="00AF334E"/>
    <w:rsid w:val="00B80B36"/>
    <w:rsid w:val="00B814E7"/>
    <w:rsid w:val="00B96014"/>
    <w:rsid w:val="00BA6B07"/>
    <w:rsid w:val="00C155B2"/>
    <w:rsid w:val="00C2559F"/>
    <w:rsid w:val="00C31187"/>
    <w:rsid w:val="00C479E0"/>
    <w:rsid w:val="00C7460D"/>
    <w:rsid w:val="00C81A98"/>
    <w:rsid w:val="00C9005D"/>
    <w:rsid w:val="00CA3C7B"/>
    <w:rsid w:val="00CC07D5"/>
    <w:rsid w:val="00CC687C"/>
    <w:rsid w:val="00CC7F39"/>
    <w:rsid w:val="00CD2EFC"/>
    <w:rsid w:val="00CD36BF"/>
    <w:rsid w:val="00CD7BB6"/>
    <w:rsid w:val="00CE43EC"/>
    <w:rsid w:val="00CE79EA"/>
    <w:rsid w:val="00D00588"/>
    <w:rsid w:val="00D165A2"/>
    <w:rsid w:val="00D17A25"/>
    <w:rsid w:val="00D17EC6"/>
    <w:rsid w:val="00D236DF"/>
    <w:rsid w:val="00D435FA"/>
    <w:rsid w:val="00D43773"/>
    <w:rsid w:val="00D867B1"/>
    <w:rsid w:val="00D90646"/>
    <w:rsid w:val="00DE03B6"/>
    <w:rsid w:val="00DE3FC5"/>
    <w:rsid w:val="00E01656"/>
    <w:rsid w:val="00E07C3E"/>
    <w:rsid w:val="00E1065A"/>
    <w:rsid w:val="00E224F1"/>
    <w:rsid w:val="00E56CC6"/>
    <w:rsid w:val="00E66C03"/>
    <w:rsid w:val="00E72B34"/>
    <w:rsid w:val="00E77E8F"/>
    <w:rsid w:val="00E82242"/>
    <w:rsid w:val="00E846CE"/>
    <w:rsid w:val="00E87E2D"/>
    <w:rsid w:val="00EB2BDD"/>
    <w:rsid w:val="00EB4668"/>
    <w:rsid w:val="00EB7237"/>
    <w:rsid w:val="00EC1656"/>
    <w:rsid w:val="00EC7183"/>
    <w:rsid w:val="00EF6470"/>
    <w:rsid w:val="00F1443F"/>
    <w:rsid w:val="00F14D39"/>
    <w:rsid w:val="00F168F9"/>
    <w:rsid w:val="00F17CC6"/>
    <w:rsid w:val="00F2499B"/>
    <w:rsid w:val="00F41357"/>
    <w:rsid w:val="00F4290F"/>
    <w:rsid w:val="00F53C9B"/>
    <w:rsid w:val="00F7388F"/>
    <w:rsid w:val="00F90A26"/>
    <w:rsid w:val="00FA7052"/>
    <w:rsid w:val="00FD25D0"/>
    <w:rsid w:val="00FE2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29A13F"/>
  <w15:chartTrackingRefBased/>
  <w15:docId w15:val="{5C14E04A-6D66-47B8-8921-DA03A3B4B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bg-BG" w:eastAsia="ar-SA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1"/>
      </w:numPr>
      <w:ind w:left="317" w:hanging="317"/>
      <w:outlineLvl w:val="7"/>
    </w:pPr>
    <w:rPr>
      <w:color w:val="000080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/>
      <w:lang w:val="en-US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  <w:lang w:val="en-GB"/>
    </w:rPr>
  </w:style>
  <w:style w:type="character" w:customStyle="1" w:styleId="WW8Num5z1">
    <w:name w:val="WW8Num5z1"/>
    <w:rPr>
      <w:rFonts w:ascii="Courier New" w:hAnsi="Courier New" w:cs="Courier New"/>
      <w:lang w:val="en-GB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7z0">
    <w:name w:val="WW8Num7z0"/>
    <w:rPr>
      <w:rFonts w:ascii="Wingdings" w:hAnsi="Wingdings" w:cs="Wingdings"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Wingdings" w:hAnsi="Wingdings" w:cs="Wingdings" w:hint="default"/>
      <w:color w:val="00206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Wingdings" w:hAnsi="Wingdings" w:cs="Wingdings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-DefaultParagraphFont">
    <w:name w:val="WW-Default Paragraph Font"/>
  </w:style>
  <w:style w:type="paragraph" w:customStyle="1" w:styleId="a">
    <w:name w:val="Заглавие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customStyle="1" w:styleId="a0">
    <w:name w:val="Надпис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a1">
    <w:name w:val="Указател"/>
    <w:basedOn w:val="Normal"/>
    <w:pPr>
      <w:suppressLineNumbers/>
    </w:pPr>
    <w:rPr>
      <w:rFonts w:cs="Manga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odyTextIndent3">
    <w:name w:val="Body Text Indent 3"/>
    <w:basedOn w:val="Normal"/>
    <w:pPr>
      <w:ind w:firstLine="720"/>
    </w:pPr>
    <w:rPr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59225F-78A2-4A80-9315-27F3E5107119}"/>
</file>

<file path=customXml/itemProps2.xml><?xml version="1.0" encoding="utf-8"?>
<ds:datastoreItem xmlns:ds="http://schemas.openxmlformats.org/officeDocument/2006/customXml" ds:itemID="{6F02B01B-A85F-477E-9C62-6F7D81603819}"/>
</file>

<file path=customXml/itemProps3.xml><?xml version="1.0" encoding="utf-8"?>
<ds:datastoreItem xmlns:ds="http://schemas.openxmlformats.org/officeDocument/2006/customXml" ds:itemID="{BB52A885-FED8-407B-BCF6-E628DD771A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Hotel</cp:lastModifiedBy>
  <cp:revision>7</cp:revision>
  <cp:lastPrinted>2007-08-14T09:27:00Z</cp:lastPrinted>
  <dcterms:created xsi:type="dcterms:W3CDTF">2026-08-02T10:33:00Z</dcterms:created>
  <dcterms:modified xsi:type="dcterms:W3CDTF">2026-10-13T07:39:00Z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