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951" w:rsidRDefault="00AC7951" w:rsidP="00593104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noProof/>
          <w:lang w:val="en-US"/>
        </w:rPr>
        <w:drawing>
          <wp:inline distT="0" distB="0" distL="0" distR="0" wp14:anchorId="7BB15886" wp14:editId="5D9DF401">
            <wp:extent cx="1275915" cy="638175"/>
            <wp:effectExtent l="0" t="0" r="0" b="0"/>
            <wp:docPr id="2" name="Picture 2" descr="C:\Users\User\Desktop\59781073_325520528366968_82144140865033994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9781073_325520528366968_821441408650339942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944" cy="641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4FF" w:rsidRPr="00425200" w:rsidRDefault="005114FF" w:rsidP="006A6DA6">
      <w:pPr>
        <w:jc w:val="center"/>
        <w:rPr>
          <w:b/>
          <w:i/>
          <w:sz w:val="20"/>
          <w:szCs w:val="20"/>
          <w:lang w:val="en-US"/>
        </w:rPr>
      </w:pPr>
      <w:r w:rsidRPr="005114FF">
        <w:rPr>
          <w:rFonts w:ascii="Times New Roman" w:hAnsi="Times New Roman"/>
          <w:b/>
          <w:sz w:val="20"/>
          <w:szCs w:val="20"/>
          <w:lang w:val="en-US"/>
        </w:rPr>
        <w:t>HOTEL SALES DATA</w:t>
      </w:r>
      <w:r w:rsidR="008E7ACF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030362">
        <w:rPr>
          <w:rFonts w:ascii="Times New Roman" w:hAnsi="Times New Roman"/>
          <w:b/>
          <w:sz w:val="20"/>
          <w:szCs w:val="20"/>
          <w:lang w:val="en-US"/>
        </w:rPr>
        <w:t>20</w:t>
      </w:r>
      <w:r w:rsidR="00425200">
        <w:rPr>
          <w:rFonts w:ascii="Times New Roman" w:hAnsi="Times New Roman"/>
          <w:b/>
          <w:sz w:val="20"/>
          <w:szCs w:val="20"/>
        </w:rPr>
        <w:t>2</w:t>
      </w:r>
      <w:r w:rsidR="00425200">
        <w:rPr>
          <w:rFonts w:ascii="Times New Roman" w:hAnsi="Times New Roman"/>
          <w:b/>
          <w:sz w:val="20"/>
          <w:szCs w:val="20"/>
          <w:lang w:val="en-US"/>
        </w:rPr>
        <w:t>2</w:t>
      </w:r>
    </w:p>
    <w:tbl>
      <w:tblPr>
        <w:tblpPr w:leftFromText="180" w:rightFromText="180" w:vertAnchor="text" w:tblpY="1"/>
        <w:tblOverlap w:val="never"/>
        <w:tblW w:w="9276" w:type="dxa"/>
        <w:tblLook w:val="04A0" w:firstRow="1" w:lastRow="0" w:firstColumn="1" w:lastColumn="0" w:noHBand="0" w:noVBand="1"/>
      </w:tblPr>
      <w:tblGrid>
        <w:gridCol w:w="4904"/>
        <w:gridCol w:w="4372"/>
      </w:tblGrid>
      <w:tr w:rsidR="00593104" w:rsidRPr="005114FF" w:rsidTr="006A6DA6">
        <w:trPr>
          <w:trHeight w:val="254"/>
        </w:trPr>
        <w:tc>
          <w:tcPr>
            <w:tcW w:w="4904" w:type="dxa"/>
          </w:tcPr>
          <w:p w:rsidR="00593104" w:rsidRPr="00DF0F58" w:rsidRDefault="00593104" w:rsidP="006A6D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72" w:type="dxa"/>
          </w:tcPr>
          <w:p w:rsidR="00593104" w:rsidRPr="008C6DF6" w:rsidRDefault="00593104" w:rsidP="006A6D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D2483E" w:rsidRPr="005114FF" w:rsidTr="006A6DA6">
        <w:trPr>
          <w:trHeight w:val="238"/>
        </w:trPr>
        <w:tc>
          <w:tcPr>
            <w:tcW w:w="4904" w:type="dxa"/>
          </w:tcPr>
          <w:p w:rsidR="00D2483E" w:rsidRPr="005114FF" w:rsidRDefault="00D2483E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2" w:type="dxa"/>
          </w:tcPr>
          <w:p w:rsidR="00D2483E" w:rsidRPr="005114FF" w:rsidRDefault="00D2483E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104" w:rsidRPr="005114FF" w:rsidTr="006A6DA6">
        <w:trPr>
          <w:trHeight w:val="238"/>
        </w:trPr>
        <w:tc>
          <w:tcPr>
            <w:tcW w:w="4904" w:type="dxa"/>
          </w:tcPr>
          <w:p w:rsidR="00593104" w:rsidRPr="008C6DF6" w:rsidRDefault="008C6DF6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Hotel name</w:t>
            </w:r>
            <w:r w:rsidR="00D2483E" w:rsidRPr="005114FF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Sunrise </w:t>
            </w:r>
            <w:r w:rsidR="00574C26">
              <w:rPr>
                <w:rFonts w:ascii="Times New Roman" w:hAnsi="Times New Roman"/>
                <w:sz w:val="20"/>
                <w:szCs w:val="20"/>
                <w:lang w:val="en-US"/>
              </w:rPr>
              <w:t>Blue Magic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Resort</w:t>
            </w:r>
          </w:p>
        </w:tc>
        <w:tc>
          <w:tcPr>
            <w:tcW w:w="4372" w:type="dxa"/>
          </w:tcPr>
          <w:p w:rsidR="00593104" w:rsidRPr="008C6DF6" w:rsidRDefault="00593104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730"/>
        </w:trPr>
        <w:tc>
          <w:tcPr>
            <w:tcW w:w="4904" w:type="dxa"/>
          </w:tcPr>
          <w:p w:rsidR="00144B2A" w:rsidRDefault="00144B2A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Category: 4 stars</w:t>
            </w:r>
          </w:p>
          <w:p w:rsidR="0070732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Address</w:t>
            </w:r>
            <w:r w:rsidRPr="005114FF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Obzor</w:t>
            </w:r>
            <w:proofErr w:type="spellEnd"/>
          </w:p>
          <w:p w:rsidR="00BE0487" w:rsidRPr="008C6DF6" w:rsidRDefault="00BE0487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Tel</w:t>
            </w:r>
            <w:r w:rsidRPr="005114FF">
              <w:rPr>
                <w:rFonts w:ascii="Times New Roman" w:hAnsi="Times New Roman"/>
                <w:sz w:val="20"/>
                <w:szCs w:val="20"/>
              </w:rPr>
              <w:t>: +359 5</w:t>
            </w:r>
            <w:r>
              <w:rPr>
                <w:rFonts w:ascii="Times New Roman" w:hAnsi="Times New Roman"/>
                <w:sz w:val="20"/>
                <w:szCs w:val="20"/>
              </w:rPr>
              <w:t>2 986 047</w:t>
            </w:r>
          </w:p>
        </w:tc>
        <w:tc>
          <w:tcPr>
            <w:tcW w:w="4372" w:type="dxa"/>
          </w:tcPr>
          <w:p w:rsidR="00144B2A" w:rsidRPr="008C6DF6" w:rsidRDefault="00144B2A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54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F1404E" w:rsidTr="006A6DA6">
        <w:trPr>
          <w:trHeight w:val="238"/>
        </w:trPr>
        <w:tc>
          <w:tcPr>
            <w:tcW w:w="4904" w:type="dxa"/>
          </w:tcPr>
          <w:p w:rsidR="0070732F" w:rsidRPr="00180E05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180E05">
              <w:rPr>
                <w:rFonts w:ascii="Times New Roman" w:hAnsi="Times New Roman"/>
                <w:sz w:val="20"/>
                <w:szCs w:val="20"/>
                <w:lang w:val="de-DE"/>
              </w:rPr>
              <w:t xml:space="preserve">E-mail: </w:t>
            </w:r>
            <w:r w:rsidR="00122DA4" w:rsidRPr="002E7D48">
              <w:rPr>
                <w:rFonts w:ascii="Times New Roman" w:hAnsi="Times New Roman"/>
                <w:sz w:val="20"/>
                <w:szCs w:val="20"/>
                <w:lang w:val="de-DE"/>
              </w:rPr>
              <w:t>bluemagic@sunrise.bg</w:t>
            </w:r>
            <w:r w:rsidRPr="00180E05">
              <w:rPr>
                <w:rFonts w:ascii="Times New Roman" w:hAnsi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4372" w:type="dxa"/>
          </w:tcPr>
          <w:p w:rsidR="0070732F" w:rsidRPr="00180E05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e-DE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8A5177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Web site</w:t>
            </w:r>
            <w:r w:rsidRPr="005114FF">
              <w:rPr>
                <w:rFonts w:ascii="Times New Roman" w:hAnsi="Times New Roman"/>
                <w:sz w:val="20"/>
                <w:szCs w:val="20"/>
              </w:rPr>
              <w:t>:</w:t>
            </w:r>
            <w:r w:rsidR="00122D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5177">
              <w:rPr>
                <w:rFonts w:ascii="Times New Roman" w:hAnsi="Times New Roman"/>
                <w:sz w:val="20"/>
                <w:szCs w:val="20"/>
                <w:lang w:val="en-US"/>
              </w:rPr>
              <w:t>www.bluemagic.sunrise.bg</w:t>
            </w:r>
          </w:p>
        </w:tc>
        <w:tc>
          <w:tcPr>
            <w:tcW w:w="4372" w:type="dxa"/>
          </w:tcPr>
          <w:p w:rsidR="0070732F" w:rsidRPr="00B7257E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54"/>
        </w:trPr>
        <w:tc>
          <w:tcPr>
            <w:tcW w:w="4904" w:type="dxa"/>
          </w:tcPr>
          <w:p w:rsidR="0070732F" w:rsidRPr="008C6DF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Year of building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180E0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122DA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372" w:type="dxa"/>
          </w:tcPr>
          <w:p w:rsidR="0070732F" w:rsidRPr="00B7257E" w:rsidRDefault="0070732F" w:rsidP="006A6DA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Buildings</w:t>
            </w:r>
            <w:r w:rsidRPr="005114FF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22DA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Floors</w:t>
            </w:r>
            <w:r w:rsidRPr="005114FF">
              <w:rPr>
                <w:rFonts w:ascii="Times New Roman" w:hAnsi="Times New Roman"/>
                <w:sz w:val="20"/>
                <w:szCs w:val="20"/>
              </w:rPr>
              <w:t>: 7</w:t>
            </w: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54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8C6DF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DISTANCES</w:t>
            </w: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8C6DF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From Varna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65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km</w:t>
            </w:r>
          </w:p>
        </w:tc>
        <w:tc>
          <w:tcPr>
            <w:tcW w:w="4372" w:type="dxa"/>
          </w:tcPr>
          <w:p w:rsidR="0070732F" w:rsidRPr="000E0DE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54"/>
        </w:trPr>
        <w:tc>
          <w:tcPr>
            <w:tcW w:w="4904" w:type="dxa"/>
          </w:tcPr>
          <w:p w:rsidR="0070732F" w:rsidRPr="008C6DF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From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Bourgas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- 75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km</w:t>
            </w:r>
          </w:p>
        </w:tc>
        <w:tc>
          <w:tcPr>
            <w:tcW w:w="4372" w:type="dxa"/>
          </w:tcPr>
          <w:p w:rsidR="0070732F" w:rsidRPr="000E0DE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8C6DF6" w:rsidRDefault="0070732F" w:rsidP="006A6DA6">
            <w:pPr>
              <w:tabs>
                <w:tab w:val="right" w:pos="471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From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Obzor</w:t>
            </w:r>
            <w:proofErr w:type="spellEnd"/>
            <w:r w:rsidRPr="005114FF">
              <w:rPr>
                <w:rFonts w:ascii="Times New Roman" w:hAnsi="Times New Roman"/>
                <w:sz w:val="20"/>
                <w:szCs w:val="20"/>
              </w:rPr>
              <w:t xml:space="preserve"> - 3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km</w:t>
            </w:r>
            <w:r w:rsidR="00FF4EC6"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4372" w:type="dxa"/>
          </w:tcPr>
          <w:p w:rsidR="0070732F" w:rsidRPr="000E0DE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372" w:type="dxa"/>
          </w:tcPr>
          <w:p w:rsidR="0070732F" w:rsidRPr="000E0DE6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54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0732F" w:rsidRPr="005114FF" w:rsidTr="006A6DA6">
        <w:trPr>
          <w:trHeight w:val="238"/>
        </w:trPr>
        <w:tc>
          <w:tcPr>
            <w:tcW w:w="4904" w:type="dxa"/>
          </w:tcPr>
          <w:p w:rsidR="0070732F" w:rsidRPr="005114FF" w:rsidRDefault="0070732F" w:rsidP="006A6D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372" w:type="dxa"/>
          </w:tcPr>
          <w:p w:rsidR="0070732F" w:rsidRPr="005114FF" w:rsidRDefault="0070732F" w:rsidP="006A6D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:rsidR="00593104" w:rsidRPr="000E0DE6" w:rsidRDefault="006A6DA6" w:rsidP="006A6DA6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br w:type="textWrapping" w:clear="all"/>
      </w:r>
      <w:r w:rsidR="000E0DE6">
        <w:rPr>
          <w:rFonts w:ascii="Times New Roman" w:hAnsi="Times New Roman"/>
          <w:b/>
          <w:sz w:val="20"/>
          <w:szCs w:val="20"/>
          <w:lang w:val="en-US"/>
        </w:rPr>
        <w:t>HOTEL SHORT DESCRIPTION</w:t>
      </w:r>
    </w:p>
    <w:p w:rsidR="00B644AE" w:rsidRPr="00B644AE" w:rsidRDefault="00B644AE" w:rsidP="00B644AE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B644AE">
        <w:rPr>
          <w:rFonts w:ascii="Times New Roman" w:hAnsi="Times New Roman"/>
          <w:sz w:val="20"/>
          <w:szCs w:val="20"/>
          <w:lang w:val="en"/>
        </w:rPr>
        <w:t>The newly built</w:t>
      </w:r>
      <w:r w:rsidR="008A0B07">
        <w:rPr>
          <w:rFonts w:ascii="Times New Roman" w:hAnsi="Times New Roman"/>
          <w:sz w:val="20"/>
          <w:szCs w:val="20"/>
          <w:lang w:val="en"/>
        </w:rPr>
        <w:t xml:space="preserve">, modern designed Sunrise Blue </w:t>
      </w:r>
      <w:proofErr w:type="spellStart"/>
      <w:r w:rsidRPr="00B644AE">
        <w:rPr>
          <w:rFonts w:ascii="Times New Roman" w:hAnsi="Times New Roman"/>
          <w:sz w:val="20"/>
          <w:szCs w:val="20"/>
          <w:lang w:val="en"/>
        </w:rPr>
        <w:t>agic</w:t>
      </w:r>
      <w:proofErr w:type="spellEnd"/>
      <w:r w:rsidRPr="00B644AE">
        <w:rPr>
          <w:rFonts w:ascii="Times New Roman" w:hAnsi="Times New Roman"/>
          <w:sz w:val="20"/>
          <w:szCs w:val="20"/>
          <w:lang w:val="en"/>
        </w:rPr>
        <w:t xml:space="preserve"> Resort, </w:t>
      </w:r>
      <w:proofErr w:type="spellStart"/>
      <w:r w:rsidRPr="00B644AE">
        <w:rPr>
          <w:rFonts w:ascii="Times New Roman" w:hAnsi="Times New Roman"/>
          <w:sz w:val="20"/>
          <w:szCs w:val="20"/>
          <w:lang w:val="en"/>
        </w:rPr>
        <w:t>Obzor</w:t>
      </w:r>
      <w:proofErr w:type="spellEnd"/>
      <w:r w:rsidRPr="00B644AE">
        <w:rPr>
          <w:rFonts w:ascii="Times New Roman" w:hAnsi="Times New Roman"/>
          <w:sz w:val="20"/>
          <w:szCs w:val="20"/>
          <w:lang w:val="en"/>
        </w:rPr>
        <w:t xml:space="preserve"> </w:t>
      </w:r>
      <w:r w:rsidRPr="00B644AE">
        <w:rPr>
          <w:rFonts w:ascii="Times New Roman" w:hAnsi="Times New Roman"/>
          <w:sz w:val="20"/>
          <w:szCs w:val="20"/>
          <w:lang w:val="en-US"/>
        </w:rPr>
        <w:t xml:space="preserve">welcomed its first guests in July, 2018. </w:t>
      </w:r>
      <w:r w:rsidR="00D519CC">
        <w:rPr>
          <w:rFonts w:ascii="Times New Roman" w:hAnsi="Times New Roman"/>
          <w:sz w:val="20"/>
          <w:szCs w:val="20"/>
          <w:lang w:val="en-US"/>
        </w:rPr>
        <w:t>L</w:t>
      </w:r>
      <w:r w:rsidRPr="00B644AE">
        <w:rPr>
          <w:rFonts w:ascii="Times New Roman" w:hAnsi="Times New Roman"/>
          <w:sz w:val="20"/>
          <w:szCs w:val="20"/>
        </w:rPr>
        <w:t xml:space="preserve">ocated </w:t>
      </w:r>
      <w:r w:rsidRPr="00B644AE">
        <w:rPr>
          <w:rFonts w:ascii="Times New Roman" w:hAnsi="Times New Roman"/>
          <w:sz w:val="20"/>
          <w:szCs w:val="20"/>
          <w:lang w:val="en-US"/>
        </w:rPr>
        <w:t xml:space="preserve">steps from the fine sandy beach of </w:t>
      </w:r>
      <w:proofErr w:type="spellStart"/>
      <w:r w:rsidRPr="00B644AE">
        <w:rPr>
          <w:rFonts w:ascii="Times New Roman" w:hAnsi="Times New Roman"/>
          <w:sz w:val="20"/>
          <w:szCs w:val="20"/>
          <w:lang w:val="en-US"/>
        </w:rPr>
        <w:t>Obzor</w:t>
      </w:r>
      <w:proofErr w:type="spellEnd"/>
      <w:r w:rsidRPr="00B644AE">
        <w:rPr>
          <w:rFonts w:ascii="Times New Roman" w:hAnsi="Times New Roman"/>
          <w:sz w:val="20"/>
          <w:szCs w:val="20"/>
        </w:rPr>
        <w:t xml:space="preserve">, </w:t>
      </w:r>
      <w:r w:rsidR="00D519CC">
        <w:rPr>
          <w:rFonts w:ascii="Times New Roman" w:hAnsi="Times New Roman"/>
          <w:sz w:val="20"/>
          <w:szCs w:val="20"/>
          <w:lang w:val="en"/>
        </w:rPr>
        <w:t>t</w:t>
      </w:r>
      <w:r w:rsidR="00D519CC" w:rsidRPr="00B644AE">
        <w:rPr>
          <w:rFonts w:ascii="Times New Roman" w:hAnsi="Times New Roman"/>
          <w:sz w:val="20"/>
          <w:szCs w:val="20"/>
          <w:lang w:val="en"/>
        </w:rPr>
        <w:t>he</w:t>
      </w:r>
      <w:r w:rsidR="00D519CC" w:rsidRPr="00B644AE">
        <w:rPr>
          <w:rFonts w:ascii="Times New Roman" w:hAnsi="Times New Roman"/>
          <w:sz w:val="20"/>
          <w:szCs w:val="20"/>
        </w:rPr>
        <w:t xml:space="preserve"> beautiful property </w:t>
      </w:r>
      <w:r w:rsidRPr="00B644AE">
        <w:rPr>
          <w:rFonts w:ascii="Times New Roman" w:hAnsi="Times New Roman"/>
          <w:sz w:val="20"/>
          <w:szCs w:val="20"/>
          <w:lang w:val="en-US"/>
        </w:rPr>
        <w:t xml:space="preserve">is the perfect choice for your family vacation in a </w:t>
      </w:r>
      <w:r w:rsidR="00A120ED" w:rsidRPr="00B644AE">
        <w:rPr>
          <w:rFonts w:ascii="Times New Roman" w:hAnsi="Times New Roman"/>
          <w:sz w:val="20"/>
          <w:szCs w:val="20"/>
          <w:lang w:val="en-US"/>
        </w:rPr>
        <w:t>Mediterranean</w:t>
      </w:r>
      <w:r w:rsidRPr="00B644AE">
        <w:rPr>
          <w:rFonts w:ascii="Times New Roman" w:hAnsi="Times New Roman"/>
          <w:sz w:val="20"/>
          <w:szCs w:val="20"/>
          <w:lang w:val="en-US"/>
        </w:rPr>
        <w:t xml:space="preserve"> ambience and outstanding quality together with a promise for an unforgettable seaside experience. </w:t>
      </w:r>
      <w:r w:rsidRPr="00B644AE">
        <w:rPr>
          <w:rFonts w:ascii="Times New Roman" w:hAnsi="Times New Roman"/>
          <w:sz w:val="20"/>
          <w:szCs w:val="20"/>
        </w:rPr>
        <w:t>It is located just</w:t>
      </w:r>
      <w:r w:rsidRPr="00B644AE">
        <w:rPr>
          <w:rFonts w:ascii="Times New Roman" w:hAnsi="Times New Roman"/>
          <w:sz w:val="20"/>
          <w:szCs w:val="20"/>
          <w:lang w:val="en-US"/>
        </w:rPr>
        <w:t xml:space="preserve"> 3 kilometers away from the city center of </w:t>
      </w:r>
      <w:proofErr w:type="spellStart"/>
      <w:r w:rsidRPr="00B644AE">
        <w:rPr>
          <w:rFonts w:ascii="Times New Roman" w:hAnsi="Times New Roman"/>
          <w:sz w:val="20"/>
          <w:szCs w:val="20"/>
          <w:lang w:val="en-US"/>
        </w:rPr>
        <w:t>Obzor</w:t>
      </w:r>
      <w:proofErr w:type="spellEnd"/>
      <w:r w:rsidRPr="00B644AE">
        <w:rPr>
          <w:rFonts w:ascii="Times New Roman" w:hAnsi="Times New Roman"/>
          <w:sz w:val="20"/>
          <w:szCs w:val="20"/>
          <w:lang w:val="en-US"/>
        </w:rPr>
        <w:t xml:space="preserve">, almost in the half way from Varna to </w:t>
      </w:r>
      <w:proofErr w:type="spellStart"/>
      <w:r w:rsidRPr="00B644AE">
        <w:rPr>
          <w:rFonts w:ascii="Times New Roman" w:hAnsi="Times New Roman"/>
          <w:sz w:val="20"/>
          <w:szCs w:val="20"/>
          <w:lang w:val="en-US"/>
        </w:rPr>
        <w:t>Bourgas</w:t>
      </w:r>
      <w:proofErr w:type="spellEnd"/>
      <w:r w:rsidRPr="00B644AE">
        <w:rPr>
          <w:rFonts w:ascii="Times New Roman" w:hAnsi="Times New Roman"/>
          <w:sz w:val="20"/>
          <w:szCs w:val="20"/>
          <w:lang w:val="en-US"/>
        </w:rPr>
        <w:t xml:space="preserve">.  </w:t>
      </w:r>
      <w:r w:rsidRPr="00B644AE">
        <w:rPr>
          <w:rFonts w:ascii="Times New Roman" w:hAnsi="Times New Roman"/>
          <w:sz w:val="20"/>
          <w:szCs w:val="20"/>
        </w:rPr>
        <w:t xml:space="preserve">The hotel </w:t>
      </w:r>
      <w:r w:rsidRPr="00B644AE">
        <w:rPr>
          <w:rFonts w:ascii="Times New Roman" w:hAnsi="Times New Roman"/>
          <w:sz w:val="20"/>
          <w:szCs w:val="20"/>
          <w:lang w:val="en-US"/>
        </w:rPr>
        <w:t>offers to its guests</w:t>
      </w:r>
      <w:r w:rsidRPr="00B644AE">
        <w:rPr>
          <w:rFonts w:ascii="Times New Roman" w:hAnsi="Times New Roman"/>
          <w:sz w:val="20"/>
          <w:szCs w:val="20"/>
        </w:rPr>
        <w:t xml:space="preserve"> great variety </w:t>
      </w:r>
      <w:r w:rsidRPr="00B644AE">
        <w:rPr>
          <w:rFonts w:ascii="Times New Roman" w:hAnsi="Times New Roman"/>
          <w:sz w:val="20"/>
          <w:szCs w:val="20"/>
          <w:lang w:val="en-US"/>
        </w:rPr>
        <w:t xml:space="preserve">of services and amenities, </w:t>
      </w:r>
      <w:r w:rsidRPr="00B644AE">
        <w:rPr>
          <w:rFonts w:ascii="Times New Roman" w:hAnsi="Times New Roman"/>
          <w:sz w:val="20"/>
          <w:szCs w:val="20"/>
        </w:rPr>
        <w:t xml:space="preserve">delicious cuisine, an ample choice of meals and desserts, selected beverages and impeccable service. </w:t>
      </w:r>
      <w:r>
        <w:rPr>
          <w:rFonts w:ascii="Times New Roman" w:hAnsi="Times New Roman"/>
          <w:sz w:val="20"/>
          <w:szCs w:val="20"/>
          <w:lang w:val="en-US"/>
        </w:rPr>
        <w:t>Our</w:t>
      </w:r>
      <w:r w:rsidRPr="00B644AE">
        <w:rPr>
          <w:rFonts w:ascii="Times New Roman" w:hAnsi="Times New Roman"/>
          <w:sz w:val="20"/>
          <w:szCs w:val="20"/>
        </w:rPr>
        <w:t xml:space="preserve"> </w:t>
      </w:r>
      <w:r w:rsidRPr="00B644AE">
        <w:rPr>
          <w:rStyle w:val="Strong"/>
          <w:rFonts w:ascii="Times New Roman" w:hAnsi="Times New Roman"/>
          <w:b w:val="0"/>
          <w:sz w:val="20"/>
          <w:szCs w:val="20"/>
        </w:rPr>
        <w:t>international animation team</w:t>
      </w:r>
      <w:r w:rsidRPr="00B644AE">
        <w:rPr>
          <w:rFonts w:ascii="Times New Roman" w:hAnsi="Times New Roman"/>
          <w:sz w:val="20"/>
          <w:szCs w:val="20"/>
        </w:rPr>
        <w:t xml:space="preserve"> offers a full entertainment program </w:t>
      </w:r>
      <w:r w:rsidR="00EE5292">
        <w:rPr>
          <w:rFonts w:ascii="Times New Roman" w:hAnsi="Times New Roman"/>
          <w:sz w:val="20"/>
          <w:szCs w:val="20"/>
          <w:lang w:val="en-US"/>
        </w:rPr>
        <w:t>with daily activities and evening shows for children and adults 6 days a week.</w:t>
      </w:r>
    </w:p>
    <w:p w:rsidR="002E7D48" w:rsidRPr="002E7D48" w:rsidRDefault="00B63D01" w:rsidP="002E7D48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A120ED">
        <w:rPr>
          <w:rFonts w:ascii="Times New Roman" w:hAnsi="Times New Roman"/>
          <w:b/>
          <w:sz w:val="20"/>
          <w:szCs w:val="20"/>
          <w:lang w:val="en-US"/>
        </w:rPr>
        <w:t>Location</w:t>
      </w:r>
      <w:r w:rsidR="002E7D48" w:rsidRPr="002E7D48">
        <w:rPr>
          <w:rFonts w:ascii="Times New Roman" w:hAnsi="Times New Roman"/>
          <w:sz w:val="20"/>
          <w:szCs w:val="20"/>
          <w:lang w:val="en-US"/>
        </w:rPr>
        <w:t>:</w:t>
      </w:r>
    </w:p>
    <w:p w:rsidR="00DF564F" w:rsidRDefault="00E678EF" w:rsidP="002E7D48">
      <w:pPr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Within 30</w:t>
      </w:r>
      <w:r w:rsidR="007B178B">
        <w:rPr>
          <w:rFonts w:ascii="Times New Roman" w:hAnsi="Times New Roman"/>
          <w:sz w:val="20"/>
          <w:szCs w:val="20"/>
          <w:lang w:val="en-US"/>
        </w:rPr>
        <w:t xml:space="preserve"> meters of the two-kilometer-long beach </w:t>
      </w:r>
      <w:proofErr w:type="gramStart"/>
      <w:r w:rsidR="007B178B">
        <w:rPr>
          <w:rFonts w:ascii="Times New Roman" w:hAnsi="Times New Roman"/>
          <w:sz w:val="20"/>
          <w:szCs w:val="20"/>
          <w:lang w:val="en-US"/>
        </w:rPr>
        <w:t xml:space="preserve">of </w:t>
      </w:r>
      <w:r w:rsidR="00C70D2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B178B">
        <w:rPr>
          <w:rFonts w:ascii="Times New Roman" w:hAnsi="Times New Roman"/>
          <w:sz w:val="20"/>
          <w:szCs w:val="20"/>
          <w:lang w:val="en-US"/>
        </w:rPr>
        <w:t>Obzor</w:t>
      </w:r>
      <w:proofErr w:type="spellEnd"/>
      <w:proofErr w:type="gramEnd"/>
      <w:r w:rsidR="00697855">
        <w:rPr>
          <w:rFonts w:ascii="Times New Roman" w:hAnsi="Times New Roman"/>
          <w:sz w:val="20"/>
          <w:szCs w:val="20"/>
          <w:lang w:val="en-US"/>
        </w:rPr>
        <w:t>,</w:t>
      </w:r>
      <w:r w:rsidR="007B178B">
        <w:rPr>
          <w:rFonts w:ascii="Times New Roman" w:hAnsi="Times New Roman"/>
          <w:sz w:val="20"/>
          <w:szCs w:val="20"/>
          <w:lang w:val="en-US"/>
        </w:rPr>
        <w:t xml:space="preserve"> far from the noise of the city and the crowd</w:t>
      </w:r>
      <w:r w:rsidR="00697855">
        <w:rPr>
          <w:rFonts w:ascii="Times New Roman" w:hAnsi="Times New Roman"/>
          <w:sz w:val="20"/>
          <w:szCs w:val="20"/>
          <w:lang w:val="en-US"/>
        </w:rPr>
        <w:t>,</w:t>
      </w:r>
      <w:r w:rsidR="007B178B">
        <w:rPr>
          <w:rFonts w:ascii="Times New Roman" w:hAnsi="Times New Roman"/>
          <w:sz w:val="20"/>
          <w:szCs w:val="20"/>
          <w:lang w:val="en-US"/>
        </w:rPr>
        <w:t xml:space="preserve"> Sunrise Blue Magic </w:t>
      </w:r>
      <w:r w:rsidR="00697855">
        <w:rPr>
          <w:rFonts w:ascii="Times New Roman" w:hAnsi="Times New Roman"/>
          <w:sz w:val="20"/>
          <w:szCs w:val="20"/>
          <w:lang w:val="en-US"/>
        </w:rPr>
        <w:t xml:space="preserve">Resort reveals </w:t>
      </w:r>
      <w:r w:rsidR="00C901D7">
        <w:rPr>
          <w:rFonts w:ascii="Times New Roman" w:hAnsi="Times New Roman"/>
          <w:sz w:val="20"/>
          <w:szCs w:val="20"/>
          <w:lang w:val="en-US"/>
        </w:rPr>
        <w:t xml:space="preserve">its large </w:t>
      </w:r>
      <w:r w:rsidR="004A5E9C">
        <w:rPr>
          <w:rFonts w:ascii="Times New Roman" w:hAnsi="Times New Roman"/>
          <w:sz w:val="20"/>
          <w:szCs w:val="20"/>
          <w:lang w:val="en-US"/>
        </w:rPr>
        <w:t xml:space="preserve">lush </w:t>
      </w:r>
      <w:r w:rsidR="00C901D7">
        <w:rPr>
          <w:rFonts w:ascii="Times New Roman" w:hAnsi="Times New Roman"/>
          <w:sz w:val="20"/>
          <w:szCs w:val="20"/>
          <w:lang w:val="en-US"/>
        </w:rPr>
        <w:t xml:space="preserve">garden and </w:t>
      </w:r>
      <w:r w:rsidR="004A5E9C">
        <w:rPr>
          <w:rFonts w:ascii="Times New Roman" w:hAnsi="Times New Roman"/>
          <w:sz w:val="20"/>
          <w:szCs w:val="20"/>
          <w:lang w:val="en-US"/>
        </w:rPr>
        <w:t xml:space="preserve">spacious pool </w:t>
      </w:r>
      <w:r w:rsidR="00DF564F">
        <w:rPr>
          <w:rFonts w:ascii="Times New Roman" w:hAnsi="Times New Roman"/>
          <w:sz w:val="20"/>
          <w:szCs w:val="20"/>
          <w:lang w:val="en-US"/>
        </w:rPr>
        <w:t>area</w:t>
      </w:r>
      <w:r w:rsidR="0000486A">
        <w:rPr>
          <w:rFonts w:ascii="Times New Roman" w:hAnsi="Times New Roman"/>
          <w:sz w:val="20"/>
          <w:szCs w:val="20"/>
          <w:lang w:val="en-US"/>
        </w:rPr>
        <w:t>.</w:t>
      </w:r>
      <w:r w:rsidR="00DF564F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:rsidR="002E7D48" w:rsidRPr="00A120ED" w:rsidRDefault="009069F0" w:rsidP="002E7D48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A120ED">
        <w:rPr>
          <w:rFonts w:ascii="Times New Roman" w:hAnsi="Times New Roman"/>
          <w:b/>
          <w:sz w:val="20"/>
          <w:szCs w:val="20"/>
          <w:lang w:val="en-US"/>
        </w:rPr>
        <w:t>Beach:</w:t>
      </w:r>
    </w:p>
    <w:p w:rsidR="000E0DE6" w:rsidRPr="00C454AC" w:rsidRDefault="002E7D48" w:rsidP="00D23A24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DF0F58">
        <w:rPr>
          <w:rFonts w:ascii="Times New Roman" w:hAnsi="Times New Roman"/>
          <w:sz w:val="20"/>
          <w:szCs w:val="20"/>
          <w:lang w:val="en-US"/>
        </w:rPr>
        <w:t xml:space="preserve">Sunrise Blue Magic Resort </w:t>
      </w:r>
      <w:r w:rsidR="00DF0F58" w:rsidRPr="00DF0F58">
        <w:rPr>
          <w:rStyle w:val="Emphasis"/>
          <w:rFonts w:ascii="Times New Roman" w:hAnsi="Times New Roman"/>
          <w:i w:val="0"/>
          <w:sz w:val="20"/>
          <w:szCs w:val="20"/>
        </w:rPr>
        <w:t>has</w:t>
      </w:r>
      <w:r w:rsidR="00DF0F58" w:rsidRPr="00DF0F58">
        <w:rPr>
          <w:rStyle w:val="st"/>
          <w:rFonts w:ascii="Times New Roman" w:hAnsi="Times New Roman"/>
          <w:i/>
          <w:sz w:val="20"/>
          <w:szCs w:val="20"/>
        </w:rPr>
        <w:t xml:space="preserve"> </w:t>
      </w:r>
      <w:r w:rsidR="00DF0F58">
        <w:rPr>
          <w:rStyle w:val="st"/>
          <w:rFonts w:ascii="Times New Roman" w:hAnsi="Times New Roman"/>
          <w:sz w:val="20"/>
          <w:szCs w:val="20"/>
        </w:rPr>
        <w:t>beautiful</w:t>
      </w:r>
      <w:r w:rsidR="00DF0F58">
        <w:rPr>
          <w:rStyle w:val="st"/>
          <w:rFonts w:ascii="Times New Roman" w:hAnsi="Times New Roman"/>
          <w:sz w:val="20"/>
          <w:szCs w:val="20"/>
          <w:lang w:val="en-US"/>
        </w:rPr>
        <w:t xml:space="preserve"> </w:t>
      </w:r>
      <w:r w:rsidR="00DF0F58" w:rsidRPr="00DF0F58">
        <w:rPr>
          <w:rStyle w:val="Emphasis"/>
          <w:rFonts w:ascii="Times New Roman" w:hAnsi="Times New Roman"/>
          <w:i w:val="0"/>
          <w:sz w:val="20"/>
          <w:szCs w:val="20"/>
        </w:rPr>
        <w:t>private beach</w:t>
      </w:r>
      <w:r w:rsidR="00DF0F58">
        <w:rPr>
          <w:rStyle w:val="Emphasis"/>
          <w:rFonts w:ascii="Times New Roman" w:hAnsi="Times New Roman"/>
          <w:i w:val="0"/>
          <w:sz w:val="20"/>
          <w:szCs w:val="20"/>
        </w:rPr>
        <w:t xml:space="preserve"> </w:t>
      </w:r>
      <w:r w:rsidR="00DF0F58">
        <w:rPr>
          <w:rStyle w:val="Emphasis"/>
          <w:rFonts w:ascii="Times New Roman" w:hAnsi="Times New Roman"/>
          <w:i w:val="0"/>
          <w:sz w:val="20"/>
          <w:szCs w:val="20"/>
          <w:lang w:val="en-US"/>
        </w:rPr>
        <w:t>with sunbeds and parasols</w:t>
      </w:r>
      <w:r w:rsidR="00DF564F" w:rsidRPr="00DF0F58">
        <w:rPr>
          <w:rFonts w:ascii="Times New Roman" w:hAnsi="Times New Roman"/>
          <w:i/>
          <w:sz w:val="20"/>
          <w:szCs w:val="20"/>
          <w:lang w:val="en-US"/>
        </w:rPr>
        <w:t>.</w:t>
      </w:r>
    </w:p>
    <w:p w:rsidR="00D23A24" w:rsidRPr="00B302FE" w:rsidRDefault="003A2F22" w:rsidP="006A6DA6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DOUBLE ROOMS &amp;</w:t>
      </w:r>
      <w:r w:rsidR="00BB228A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122DA4">
        <w:rPr>
          <w:rFonts w:ascii="Times New Roman" w:hAnsi="Times New Roman"/>
          <w:b/>
          <w:sz w:val="20"/>
          <w:szCs w:val="20"/>
          <w:lang w:val="en-US"/>
        </w:rPr>
        <w:t>JUNIOR SUITES</w:t>
      </w:r>
    </w:p>
    <w:p w:rsidR="00843B00" w:rsidRPr="00843B00" w:rsidRDefault="000E0DE6" w:rsidP="00C454AC">
      <w:pPr>
        <w:rPr>
          <w:rFonts w:ascii="Times New Roman" w:hAnsi="Times New Roman"/>
          <w:sz w:val="20"/>
          <w:szCs w:val="20"/>
          <w:lang w:val="en-US"/>
        </w:rPr>
        <w:sectPr w:rsidR="00843B00" w:rsidRPr="00843B00" w:rsidSect="00C454AC">
          <w:headerReference w:type="default" r:id="rId9"/>
          <w:footerReference w:type="even" r:id="rId10"/>
          <w:pgSz w:w="11906" w:h="16838"/>
          <w:pgMar w:top="720" w:right="720" w:bottom="720" w:left="720" w:header="426" w:footer="708" w:gutter="0"/>
          <w:cols w:space="708"/>
          <w:docGrid w:linePitch="360"/>
        </w:sectPr>
      </w:pPr>
      <w:r w:rsidRPr="00B302FE">
        <w:rPr>
          <w:rFonts w:ascii="Times New Roman" w:hAnsi="Times New Roman"/>
          <w:sz w:val="20"/>
          <w:szCs w:val="20"/>
        </w:rPr>
        <w:t>Sunrise</w:t>
      </w:r>
      <w:r w:rsidR="00B515C3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22DA4">
        <w:rPr>
          <w:rFonts w:ascii="Times New Roman" w:hAnsi="Times New Roman"/>
          <w:sz w:val="20"/>
          <w:szCs w:val="20"/>
          <w:lang w:val="en-US"/>
        </w:rPr>
        <w:t>Blue Magic Resort</w:t>
      </w:r>
      <w:r w:rsidRPr="00B302FE">
        <w:rPr>
          <w:rFonts w:ascii="Times New Roman" w:hAnsi="Times New Roman"/>
          <w:sz w:val="20"/>
          <w:szCs w:val="20"/>
        </w:rPr>
        <w:t xml:space="preserve"> offers </w:t>
      </w:r>
      <w:r w:rsidR="00122DA4">
        <w:rPr>
          <w:rFonts w:ascii="Times New Roman" w:hAnsi="Times New Roman"/>
          <w:sz w:val="20"/>
          <w:szCs w:val="20"/>
          <w:lang w:val="en-US"/>
        </w:rPr>
        <w:t>25</w:t>
      </w:r>
      <w:r w:rsidR="003C6E72">
        <w:rPr>
          <w:rFonts w:ascii="Times New Roman" w:hAnsi="Times New Roman"/>
          <w:sz w:val="20"/>
          <w:szCs w:val="20"/>
          <w:lang w:val="en-US"/>
        </w:rPr>
        <w:t>0</w:t>
      </w:r>
      <w:r w:rsidRPr="00B302FE">
        <w:rPr>
          <w:rFonts w:ascii="Times New Roman" w:hAnsi="Times New Roman"/>
          <w:sz w:val="20"/>
          <w:szCs w:val="20"/>
        </w:rPr>
        <w:t xml:space="preserve"> spacious </w:t>
      </w:r>
      <w:r w:rsidR="00122DA4">
        <w:rPr>
          <w:rFonts w:ascii="Times New Roman" w:hAnsi="Times New Roman"/>
          <w:sz w:val="20"/>
          <w:szCs w:val="20"/>
        </w:rPr>
        <w:t>double rooms and junuior suites</w:t>
      </w:r>
      <w:r w:rsidR="006D124C">
        <w:rPr>
          <w:rFonts w:ascii="Times New Roman" w:hAnsi="Times New Roman"/>
          <w:sz w:val="20"/>
          <w:szCs w:val="20"/>
          <w:lang w:val="en-US"/>
        </w:rPr>
        <w:t>.</w:t>
      </w:r>
      <w:r w:rsidR="00B515C3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841DD3">
        <w:rPr>
          <w:rFonts w:ascii="Times New Roman" w:hAnsi="Times New Roman"/>
          <w:sz w:val="20"/>
          <w:szCs w:val="20"/>
          <w:lang w:val="en-US"/>
        </w:rPr>
        <w:t xml:space="preserve">Most of the </w:t>
      </w:r>
      <w:r w:rsidR="00B515C3">
        <w:rPr>
          <w:rFonts w:ascii="Times New Roman" w:hAnsi="Times New Roman"/>
          <w:sz w:val="20"/>
          <w:szCs w:val="20"/>
          <w:lang w:val="en-US"/>
        </w:rPr>
        <w:t>double rooms are suitable for families with two children (2+2)</w:t>
      </w:r>
      <w:r w:rsidR="00841DD3">
        <w:rPr>
          <w:rFonts w:ascii="Times New Roman" w:hAnsi="Times New Roman"/>
          <w:sz w:val="20"/>
          <w:szCs w:val="20"/>
          <w:lang w:val="en-US"/>
        </w:rPr>
        <w:t>.</w:t>
      </w:r>
      <w:r w:rsidR="003A2F22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57253A">
        <w:rPr>
          <w:rFonts w:ascii="Times New Roman" w:hAnsi="Times New Roman"/>
          <w:sz w:val="20"/>
          <w:szCs w:val="20"/>
          <w:lang w:val="en-US"/>
        </w:rPr>
        <w:t xml:space="preserve">The junior suite is more spacious than the double rooms and has a separate lounge area. </w:t>
      </w:r>
      <w:r w:rsidR="003A2F22">
        <w:rPr>
          <w:rFonts w:ascii="Times New Roman" w:hAnsi="Times New Roman"/>
          <w:sz w:val="20"/>
          <w:szCs w:val="20"/>
          <w:lang w:val="en-US"/>
        </w:rPr>
        <w:t xml:space="preserve">All units (double rooms and </w:t>
      </w:r>
      <w:r w:rsidR="00841DD3">
        <w:rPr>
          <w:rFonts w:ascii="Times New Roman" w:hAnsi="Times New Roman"/>
          <w:sz w:val="20"/>
          <w:szCs w:val="20"/>
          <w:lang w:val="en-US"/>
        </w:rPr>
        <w:t>junior suites</w:t>
      </w:r>
      <w:r w:rsidR="003A2F22">
        <w:rPr>
          <w:rFonts w:ascii="Times New Roman" w:hAnsi="Times New Roman"/>
          <w:sz w:val="20"/>
          <w:szCs w:val="20"/>
          <w:lang w:val="en-US"/>
        </w:rPr>
        <w:t xml:space="preserve">) have </w:t>
      </w:r>
      <w:r w:rsidR="003A2F22" w:rsidRPr="00B302FE">
        <w:rPr>
          <w:rFonts w:ascii="Times New Roman" w:hAnsi="Times New Roman"/>
          <w:sz w:val="20"/>
          <w:szCs w:val="20"/>
        </w:rPr>
        <w:t xml:space="preserve">a view </w:t>
      </w:r>
      <w:r w:rsidR="003A2F22">
        <w:rPr>
          <w:rFonts w:ascii="Times New Roman" w:hAnsi="Times New Roman"/>
          <w:sz w:val="20"/>
          <w:szCs w:val="20"/>
          <w:lang w:val="en-US"/>
        </w:rPr>
        <w:t xml:space="preserve">either to </w:t>
      </w:r>
      <w:r w:rsidR="003A2F22" w:rsidRPr="00B302FE">
        <w:rPr>
          <w:rFonts w:ascii="Times New Roman" w:hAnsi="Times New Roman"/>
          <w:sz w:val="20"/>
          <w:szCs w:val="20"/>
        </w:rPr>
        <w:t xml:space="preserve">the deep blue Black Sea or </w:t>
      </w:r>
      <w:r w:rsidR="003A2F22">
        <w:rPr>
          <w:rFonts w:ascii="Times New Roman" w:hAnsi="Times New Roman"/>
          <w:sz w:val="20"/>
          <w:szCs w:val="20"/>
          <w:lang w:val="en-US"/>
        </w:rPr>
        <w:t>to</w:t>
      </w:r>
      <w:r w:rsidR="003A2F22" w:rsidRPr="00B302FE">
        <w:rPr>
          <w:rFonts w:ascii="Times New Roman" w:hAnsi="Times New Roman"/>
          <w:sz w:val="20"/>
          <w:szCs w:val="20"/>
        </w:rPr>
        <w:t xml:space="preserve"> the surrounding valley</w:t>
      </w:r>
      <w:r w:rsidR="00843B00">
        <w:rPr>
          <w:rFonts w:ascii="Times New Roman" w:hAnsi="Times New Roman"/>
          <w:sz w:val="20"/>
          <w:szCs w:val="20"/>
          <w:lang w:val="en-US"/>
        </w:rPr>
        <w:t>.</w:t>
      </w:r>
      <w:r w:rsidR="00DF564F">
        <w:rPr>
          <w:rFonts w:ascii="Times New Roman" w:hAnsi="Times New Roman"/>
          <w:sz w:val="20"/>
          <w:szCs w:val="20"/>
          <w:lang w:val="en-US"/>
        </w:rPr>
        <w:t xml:space="preserve"> All rooms are equipped with comfortable </w:t>
      </w:r>
      <w:r w:rsidR="003C6E72">
        <w:rPr>
          <w:rFonts w:ascii="Times New Roman" w:hAnsi="Times New Roman"/>
          <w:sz w:val="20"/>
          <w:szCs w:val="20"/>
          <w:lang w:val="en-US"/>
        </w:rPr>
        <w:t>double</w:t>
      </w:r>
      <w:r w:rsidR="00DF564F">
        <w:rPr>
          <w:rFonts w:ascii="Times New Roman" w:hAnsi="Times New Roman"/>
          <w:sz w:val="20"/>
          <w:szCs w:val="20"/>
          <w:lang w:val="en-US"/>
        </w:rPr>
        <w:t xml:space="preserve"> beds for </w:t>
      </w:r>
      <w:r w:rsidR="003C6E72">
        <w:rPr>
          <w:rFonts w:ascii="Times New Roman" w:hAnsi="Times New Roman"/>
          <w:sz w:val="20"/>
          <w:szCs w:val="20"/>
          <w:lang w:val="en-US"/>
        </w:rPr>
        <w:t>our</w:t>
      </w:r>
      <w:r w:rsidR="00DF564F">
        <w:rPr>
          <w:rFonts w:ascii="Times New Roman" w:hAnsi="Times New Roman"/>
          <w:sz w:val="20"/>
          <w:szCs w:val="20"/>
          <w:lang w:val="en-US"/>
        </w:rPr>
        <w:t xml:space="preserve"> guests</w:t>
      </w:r>
      <w:r w:rsidR="00CA3E47">
        <w:rPr>
          <w:rFonts w:ascii="Times New Roman" w:hAnsi="Times New Roman"/>
          <w:sz w:val="20"/>
          <w:szCs w:val="20"/>
          <w:lang w:val="en-US"/>
        </w:rPr>
        <w:t xml:space="preserve">, </w:t>
      </w:r>
      <w:r w:rsidR="00A33320">
        <w:rPr>
          <w:rFonts w:ascii="Times New Roman" w:hAnsi="Times New Roman"/>
          <w:sz w:val="20"/>
          <w:szCs w:val="20"/>
          <w:lang w:val="en-US"/>
        </w:rPr>
        <w:t xml:space="preserve">bathroom with shower and WC, balcony, </w:t>
      </w:r>
      <w:r w:rsidR="00CA3E47">
        <w:rPr>
          <w:rFonts w:ascii="Times New Roman" w:hAnsi="Times New Roman"/>
          <w:sz w:val="20"/>
          <w:szCs w:val="20"/>
          <w:lang w:val="en-US"/>
        </w:rPr>
        <w:t>LED TV, safety deposit box, mini fridge</w:t>
      </w:r>
      <w:r w:rsidR="00A33320">
        <w:rPr>
          <w:rFonts w:ascii="Times New Roman" w:hAnsi="Times New Roman"/>
          <w:sz w:val="20"/>
          <w:szCs w:val="20"/>
          <w:lang w:val="en-US"/>
        </w:rPr>
        <w:t xml:space="preserve">, coffee making facilities, free </w:t>
      </w:r>
      <w:r w:rsidR="00315ACE">
        <w:rPr>
          <w:rFonts w:ascii="Times New Roman" w:hAnsi="Times New Roman"/>
          <w:sz w:val="20"/>
          <w:szCs w:val="20"/>
          <w:lang w:val="en-US"/>
        </w:rPr>
        <w:t>Wi-Fi</w:t>
      </w:r>
      <w:r w:rsidR="0057253A">
        <w:rPr>
          <w:rFonts w:ascii="Times New Roman" w:hAnsi="Times New Roman"/>
          <w:sz w:val="20"/>
          <w:szCs w:val="20"/>
          <w:lang w:val="en-US"/>
        </w:rPr>
        <w:t>.</w:t>
      </w:r>
    </w:p>
    <w:p w:rsidR="00C80652" w:rsidRPr="00C454AC" w:rsidRDefault="003C6E72" w:rsidP="00D23A24">
      <w:pPr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C454AC">
        <w:rPr>
          <w:rFonts w:ascii="Times New Roman" w:hAnsi="Times New Roman"/>
          <w:sz w:val="24"/>
          <w:szCs w:val="24"/>
          <w:u w:val="single"/>
          <w:lang w:val="en-US"/>
        </w:rPr>
        <w:lastRenderedPageBreak/>
        <w:t>128</w:t>
      </w:r>
      <w:r w:rsidR="003A2F22" w:rsidRP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 double </w:t>
      </w:r>
      <w:r w:rsidR="00492D21" w:rsidRP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park view </w:t>
      </w:r>
      <w:proofErr w:type="gramStart"/>
      <w:r w:rsidR="003A2F22" w:rsidRPr="00C454AC">
        <w:rPr>
          <w:rFonts w:ascii="Times New Roman" w:hAnsi="Times New Roman"/>
          <w:sz w:val="24"/>
          <w:szCs w:val="24"/>
          <w:u w:val="single"/>
          <w:lang w:val="en-US"/>
        </w:rPr>
        <w:t>rooms</w:t>
      </w:r>
      <w:proofErr w:type="gramEnd"/>
      <w:r w:rsidR="00C454AC" w:rsidRP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        </w:t>
      </w:r>
      <w:r w:rsidRPr="00C454AC">
        <w:rPr>
          <w:rFonts w:ascii="Times New Roman" w:hAnsi="Times New Roman"/>
          <w:sz w:val="24"/>
          <w:szCs w:val="24"/>
          <w:u w:val="single"/>
          <w:lang w:val="en-US"/>
        </w:rPr>
        <w:t>110</w:t>
      </w:r>
      <w:r w:rsidR="0057253A" w:rsidRP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 double sea view rooms</w:t>
      </w:r>
      <w:r w:rsidR="00C454AC" w:rsidRP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          </w:t>
      </w:r>
      <w:r w:rsid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                </w:t>
      </w:r>
      <w:r w:rsidR="0057253A" w:rsidRPr="00C454AC">
        <w:rPr>
          <w:rFonts w:ascii="Times New Roman" w:hAnsi="Times New Roman"/>
          <w:sz w:val="24"/>
          <w:szCs w:val="24"/>
          <w:u w:val="single"/>
          <w:lang w:val="en-US"/>
        </w:rPr>
        <w:t>1</w:t>
      </w:r>
      <w:r w:rsidR="00870C73" w:rsidRPr="00C454AC">
        <w:rPr>
          <w:rFonts w:ascii="Times New Roman" w:hAnsi="Times New Roman"/>
          <w:sz w:val="24"/>
          <w:szCs w:val="24"/>
          <w:u w:val="single"/>
          <w:lang w:val="en-US"/>
        </w:rPr>
        <w:t>2</w:t>
      </w:r>
      <w:r w:rsidR="0057253A" w:rsidRPr="00C454AC">
        <w:rPr>
          <w:rFonts w:ascii="Times New Roman" w:hAnsi="Times New Roman"/>
          <w:sz w:val="24"/>
          <w:szCs w:val="24"/>
          <w:u w:val="single"/>
          <w:lang w:val="en-US"/>
        </w:rPr>
        <w:t xml:space="preserve"> junior suites</w:t>
      </w:r>
    </w:p>
    <w:p w:rsidR="003A2F22" w:rsidRPr="000A16AD" w:rsidRDefault="003A2F22" w:rsidP="003A2F22">
      <w:pPr>
        <w:rPr>
          <w:rFonts w:ascii="Times New Roman" w:hAnsi="Times New Roman"/>
          <w:bCs/>
          <w:sz w:val="20"/>
          <w:szCs w:val="20"/>
          <w:lang w:val="en-GB"/>
        </w:rPr>
      </w:pPr>
      <w:r w:rsidRPr="000A16AD">
        <w:rPr>
          <w:rFonts w:ascii="Times New Roman" w:hAnsi="Times New Roman"/>
          <w:bCs/>
          <w:sz w:val="20"/>
          <w:szCs w:val="20"/>
          <w:lang w:val="en-US"/>
        </w:rPr>
        <w:t xml:space="preserve">The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double rooms</w:t>
      </w:r>
      <w:r w:rsidR="006A3753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F267C8">
        <w:rPr>
          <w:rFonts w:ascii="Times New Roman" w:hAnsi="Times New Roman"/>
          <w:b/>
          <w:bCs/>
          <w:sz w:val="20"/>
          <w:szCs w:val="20"/>
          <w:lang w:val="en-US"/>
        </w:rPr>
        <w:t xml:space="preserve">/ junior suites </w:t>
      </w:r>
      <w:r w:rsidRPr="000A16AD">
        <w:rPr>
          <w:rFonts w:ascii="Times New Roman" w:hAnsi="Times New Roman"/>
          <w:bCs/>
          <w:sz w:val="20"/>
          <w:szCs w:val="20"/>
          <w:lang w:val="en-US"/>
        </w:rPr>
        <w:t>feature the following</w:t>
      </w:r>
      <w:r w:rsidRPr="000A16AD">
        <w:rPr>
          <w:rFonts w:ascii="Times New Roman" w:hAnsi="Times New Roman"/>
          <w:bCs/>
          <w:sz w:val="20"/>
          <w:szCs w:val="20"/>
          <w:lang w:val="en-GB"/>
        </w:rPr>
        <w:t>:</w:t>
      </w:r>
    </w:p>
    <w:p w:rsidR="00076FAE" w:rsidRDefault="00076FAE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  <w:sectPr w:rsidR="00076FAE" w:rsidSect="00883262">
          <w:type w:val="continuous"/>
          <w:pgSz w:w="11906" w:h="16838"/>
          <w:pgMar w:top="1950" w:right="1417" w:bottom="1417" w:left="1417" w:header="426" w:footer="708" w:gutter="0"/>
          <w:cols w:space="708"/>
          <w:docGrid w:linePitch="360"/>
        </w:sectPr>
      </w:pPr>
    </w:p>
    <w:p w:rsidR="003A2F22" w:rsidRPr="00076FAE" w:rsidRDefault="003C6E7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lastRenderedPageBreak/>
        <w:t xml:space="preserve">One </w:t>
      </w:r>
      <w:r w:rsidR="00AA2A78">
        <w:rPr>
          <w:rFonts w:ascii="Times New Roman" w:hAnsi="Times New Roman"/>
          <w:sz w:val="20"/>
          <w:szCs w:val="20"/>
          <w:lang w:val="en-US"/>
        </w:rPr>
        <w:t>double bed</w:t>
      </w:r>
    </w:p>
    <w:p w:rsidR="00076FAE" w:rsidRPr="00076FAE" w:rsidRDefault="003C6E7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One e</w:t>
      </w:r>
      <w:r w:rsidR="00076FAE">
        <w:rPr>
          <w:rFonts w:ascii="Times New Roman" w:hAnsi="Times New Roman"/>
          <w:sz w:val="20"/>
          <w:szCs w:val="20"/>
          <w:lang w:val="en-US"/>
        </w:rPr>
        <w:t xml:space="preserve">xtra bed </w:t>
      </w:r>
      <w:r w:rsidR="00996CED">
        <w:rPr>
          <w:rFonts w:ascii="Times New Roman" w:hAnsi="Times New Roman"/>
          <w:sz w:val="20"/>
          <w:szCs w:val="20"/>
          <w:lang w:val="en-US"/>
        </w:rPr>
        <w:t xml:space="preserve">(140*190) </w:t>
      </w:r>
      <w:r w:rsidR="00AA2A78">
        <w:rPr>
          <w:rFonts w:ascii="Times New Roman" w:hAnsi="Times New Roman"/>
          <w:sz w:val="20"/>
          <w:szCs w:val="20"/>
          <w:lang w:val="en-US"/>
        </w:rPr>
        <w:t xml:space="preserve">for 2ad+2ch </w:t>
      </w:r>
      <w:r w:rsidR="00076FAE">
        <w:rPr>
          <w:rFonts w:ascii="Times New Roman" w:hAnsi="Times New Roman"/>
          <w:sz w:val="20"/>
          <w:szCs w:val="20"/>
          <w:lang w:val="en-US"/>
        </w:rPr>
        <w:t xml:space="preserve">or </w:t>
      </w:r>
      <w:r w:rsidR="00AA2A78">
        <w:rPr>
          <w:rFonts w:ascii="Times New Roman" w:hAnsi="Times New Roman"/>
          <w:sz w:val="20"/>
          <w:szCs w:val="20"/>
          <w:lang w:val="en-US"/>
        </w:rPr>
        <w:t xml:space="preserve">(90*190) </w:t>
      </w:r>
      <w:r w:rsidR="00076FAE">
        <w:rPr>
          <w:rFonts w:ascii="Times New Roman" w:hAnsi="Times New Roman"/>
          <w:sz w:val="20"/>
          <w:szCs w:val="20"/>
          <w:lang w:val="en-US"/>
        </w:rPr>
        <w:t xml:space="preserve">for </w:t>
      </w:r>
      <w:r w:rsidR="00AA2A78">
        <w:rPr>
          <w:rFonts w:ascii="Times New Roman" w:hAnsi="Times New Roman"/>
          <w:sz w:val="20"/>
          <w:szCs w:val="20"/>
          <w:lang w:val="en-US"/>
        </w:rPr>
        <w:t>2ad+1ch. The rooms accommodate maximum 2</w:t>
      </w:r>
      <w:r w:rsidR="00DD239D">
        <w:rPr>
          <w:rFonts w:ascii="Times New Roman" w:hAnsi="Times New Roman"/>
          <w:sz w:val="20"/>
          <w:szCs w:val="20"/>
          <w:lang w:val="en-US"/>
        </w:rPr>
        <w:t>ad</w:t>
      </w:r>
      <w:r w:rsidR="00AA2A78">
        <w:rPr>
          <w:rFonts w:ascii="Times New Roman" w:hAnsi="Times New Roman"/>
          <w:sz w:val="20"/>
          <w:szCs w:val="20"/>
          <w:lang w:val="en-US"/>
        </w:rPr>
        <w:t>+2</w:t>
      </w:r>
      <w:r w:rsidR="00DD239D">
        <w:rPr>
          <w:rFonts w:ascii="Times New Roman" w:hAnsi="Times New Roman"/>
          <w:sz w:val="20"/>
          <w:szCs w:val="20"/>
          <w:lang w:val="en-US"/>
        </w:rPr>
        <w:t>ch</w:t>
      </w:r>
      <w:r w:rsidR="00AA2A78">
        <w:rPr>
          <w:rFonts w:ascii="Times New Roman" w:hAnsi="Times New Roman"/>
          <w:sz w:val="20"/>
          <w:szCs w:val="20"/>
          <w:lang w:val="en-US"/>
        </w:rPr>
        <w:t xml:space="preserve"> or 3 adults. </w:t>
      </w:r>
    </w:p>
    <w:p w:rsidR="003A2F22" w:rsidRPr="00076FAE" w:rsidRDefault="00AA2A78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LED</w:t>
      </w:r>
      <w:r w:rsidR="003A2F22">
        <w:rPr>
          <w:rFonts w:ascii="Times New Roman" w:hAnsi="Times New Roman"/>
          <w:sz w:val="20"/>
          <w:szCs w:val="20"/>
          <w:lang w:val="en-US"/>
        </w:rPr>
        <w:t xml:space="preserve"> TV</w:t>
      </w:r>
      <w:r w:rsidR="003A2F22" w:rsidRPr="005114FF">
        <w:rPr>
          <w:rFonts w:ascii="Times New Roman" w:hAnsi="Times New Roman"/>
          <w:sz w:val="20"/>
          <w:szCs w:val="20"/>
        </w:rPr>
        <w:t xml:space="preserve"> </w:t>
      </w:r>
    </w:p>
    <w:p w:rsidR="00076FAE" w:rsidRPr="000A16AD" w:rsidRDefault="00076FAE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lastRenderedPageBreak/>
        <w:t>Mini fridge</w:t>
      </w:r>
    </w:p>
    <w:p w:rsidR="003A2F22" w:rsidRPr="005114FF" w:rsidRDefault="003A2F2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Telephone</w:t>
      </w:r>
    </w:p>
    <w:p w:rsidR="003A2F22" w:rsidRPr="00B84624" w:rsidRDefault="00710B65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Wi-Fi</w:t>
      </w:r>
      <w:r w:rsidR="003A2F22">
        <w:rPr>
          <w:rFonts w:ascii="Times New Roman" w:hAnsi="Times New Roman"/>
          <w:sz w:val="20"/>
          <w:szCs w:val="20"/>
        </w:rPr>
        <w:t xml:space="preserve"> (</w:t>
      </w:r>
      <w:r w:rsidR="00AA2A78">
        <w:rPr>
          <w:rFonts w:ascii="Times New Roman" w:hAnsi="Times New Roman"/>
          <w:sz w:val="20"/>
          <w:szCs w:val="20"/>
          <w:lang w:val="en-US"/>
        </w:rPr>
        <w:t>free of charge</w:t>
      </w:r>
      <w:r w:rsidR="003A2F22">
        <w:rPr>
          <w:rFonts w:ascii="Times New Roman" w:hAnsi="Times New Roman"/>
          <w:sz w:val="20"/>
          <w:szCs w:val="20"/>
        </w:rPr>
        <w:t>)</w:t>
      </w:r>
    </w:p>
    <w:p w:rsidR="003A2F22" w:rsidRPr="005114FF" w:rsidRDefault="00AA2A78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Central</w:t>
      </w:r>
      <w:r w:rsidR="003A2F22">
        <w:rPr>
          <w:rFonts w:ascii="Times New Roman" w:hAnsi="Times New Roman"/>
          <w:sz w:val="20"/>
          <w:szCs w:val="20"/>
          <w:lang w:val="en-US"/>
        </w:rPr>
        <w:t xml:space="preserve"> air conditioning/heating</w:t>
      </w:r>
    </w:p>
    <w:p w:rsidR="003A2F22" w:rsidRPr="00996CED" w:rsidRDefault="003A2F2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Safe Deposit Box</w:t>
      </w:r>
      <w:r w:rsidR="00AA2A78">
        <w:rPr>
          <w:rFonts w:ascii="Times New Roman" w:hAnsi="Times New Roman"/>
          <w:sz w:val="20"/>
          <w:szCs w:val="20"/>
        </w:rPr>
        <w:t xml:space="preserve"> (free of charge)</w:t>
      </w:r>
    </w:p>
    <w:p w:rsidR="00996CED" w:rsidRDefault="00996CED" w:rsidP="00996CED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3A2F22" w:rsidRPr="00E07512" w:rsidRDefault="003A2F2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lastRenderedPageBreak/>
        <w:t>Bathroom with Shower and WC</w:t>
      </w:r>
    </w:p>
    <w:p w:rsidR="003A2F22" w:rsidRPr="00E07512" w:rsidRDefault="003A2F2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Hairdryer</w:t>
      </w:r>
    </w:p>
    <w:p w:rsidR="003A2F22" w:rsidRPr="000A16AD" w:rsidRDefault="003A2F2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Cosmetic mirror</w:t>
      </w:r>
    </w:p>
    <w:p w:rsidR="003A2F22" w:rsidRPr="00996CED" w:rsidRDefault="003A2F22" w:rsidP="003A2F2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Balcony with panoramic view</w:t>
      </w:r>
    </w:p>
    <w:p w:rsidR="00996CED" w:rsidRDefault="00996CED" w:rsidP="00996CE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Coffee making facilities (water kettle and daily refill of instant coffee and tea)</w:t>
      </w:r>
    </w:p>
    <w:p w:rsidR="00996CED" w:rsidRDefault="00996CED" w:rsidP="00996CE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lastRenderedPageBreak/>
        <w:t>Welcome package - one time (upon arrival) mini fridge set up with beer, soft drinks, mineral water, juice</w:t>
      </w:r>
    </w:p>
    <w:p w:rsidR="00F267C8" w:rsidRDefault="00651E9A" w:rsidP="00996CE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All junior suites have</w:t>
      </w:r>
      <w:r w:rsidR="00F267C8">
        <w:rPr>
          <w:rFonts w:ascii="Times New Roman" w:hAnsi="Times New Roman"/>
          <w:sz w:val="20"/>
          <w:szCs w:val="20"/>
          <w:lang w:val="en-US"/>
        </w:rPr>
        <w:t xml:space="preserve"> additionally lounge area</w:t>
      </w:r>
    </w:p>
    <w:p w:rsidR="00996CED" w:rsidRPr="00996CED" w:rsidRDefault="00996CED" w:rsidP="00996CED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076FAE" w:rsidRPr="007C3638" w:rsidRDefault="00076FAE" w:rsidP="00C80652">
      <w:pPr>
        <w:rPr>
          <w:rFonts w:ascii="Times New Roman" w:hAnsi="Times New Roman"/>
          <w:bCs/>
          <w:sz w:val="20"/>
          <w:szCs w:val="20"/>
        </w:rPr>
        <w:sectPr w:rsidR="00076FAE" w:rsidRPr="007C3638" w:rsidSect="00883262">
          <w:type w:val="continuous"/>
          <w:pgSz w:w="11906" w:h="16838"/>
          <w:pgMar w:top="1950" w:right="1417" w:bottom="1417" w:left="1417" w:header="426" w:footer="708" w:gutter="0"/>
          <w:cols w:num="2" w:space="708"/>
          <w:docGrid w:linePitch="360"/>
        </w:sectPr>
      </w:pPr>
    </w:p>
    <w:p w:rsidR="00AC7951" w:rsidRDefault="00AC7951" w:rsidP="00737F32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:rsidR="0053418B" w:rsidRPr="00737F32" w:rsidRDefault="00157267" w:rsidP="006A6DA6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ACCOMMODATION</w:t>
      </w:r>
    </w:p>
    <w:p w:rsidR="00521F33" w:rsidRDefault="00843B00" w:rsidP="000E0C57">
      <w:pPr>
        <w:numPr>
          <w:ilvl w:val="0"/>
          <w:numId w:val="1"/>
        </w:numPr>
        <w:suppressAutoHyphens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lang w:val="en-US"/>
        </w:rPr>
      </w:pPr>
      <w:r w:rsidRPr="000E0C57">
        <w:rPr>
          <w:rFonts w:ascii="Times New Roman" w:hAnsi="Times New Roman"/>
          <w:b/>
          <w:sz w:val="20"/>
          <w:szCs w:val="20"/>
          <w:lang w:val="en-US"/>
        </w:rPr>
        <w:t xml:space="preserve">Double room </w:t>
      </w:r>
      <w:r w:rsidR="00BE0487">
        <w:rPr>
          <w:rFonts w:ascii="Times New Roman" w:hAnsi="Times New Roman"/>
          <w:b/>
          <w:sz w:val="20"/>
          <w:szCs w:val="20"/>
          <w:lang w:val="en-US"/>
        </w:rPr>
        <w:t>–</w:t>
      </w:r>
      <w:r w:rsidRPr="000E0C57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BE0487">
        <w:rPr>
          <w:rFonts w:ascii="Times New Roman" w:hAnsi="Times New Roman"/>
          <w:sz w:val="20"/>
          <w:szCs w:val="20"/>
          <w:lang w:val="en-US"/>
        </w:rPr>
        <w:t xml:space="preserve">One </w:t>
      </w:r>
      <w:r w:rsidR="00F267C8">
        <w:rPr>
          <w:rFonts w:ascii="Times New Roman" w:hAnsi="Times New Roman"/>
          <w:sz w:val="20"/>
          <w:szCs w:val="20"/>
          <w:lang w:val="en-US"/>
        </w:rPr>
        <w:t>double bed</w:t>
      </w:r>
      <w:r w:rsidRPr="000E0C57">
        <w:rPr>
          <w:rFonts w:ascii="Times New Roman" w:hAnsi="Times New Roman"/>
          <w:sz w:val="20"/>
          <w:szCs w:val="20"/>
          <w:lang w:val="en-US"/>
        </w:rPr>
        <w:t xml:space="preserve"> and </w:t>
      </w:r>
      <w:r w:rsidR="00DD239D">
        <w:rPr>
          <w:rFonts w:ascii="Times New Roman" w:hAnsi="Times New Roman"/>
          <w:sz w:val="20"/>
          <w:szCs w:val="20"/>
          <w:lang w:val="en-US"/>
        </w:rPr>
        <w:t>one extra bed</w:t>
      </w:r>
      <w:r w:rsidRPr="000E0C57">
        <w:rPr>
          <w:rFonts w:ascii="Times New Roman" w:hAnsi="Times New Roman"/>
          <w:sz w:val="20"/>
          <w:szCs w:val="20"/>
          <w:lang w:val="en-US"/>
        </w:rPr>
        <w:t xml:space="preserve"> (</w:t>
      </w:r>
      <w:r w:rsidR="006B5819">
        <w:rPr>
          <w:rFonts w:ascii="Times New Roman" w:hAnsi="Times New Roman"/>
          <w:sz w:val="20"/>
          <w:szCs w:val="20"/>
          <w:lang w:val="en-US"/>
        </w:rPr>
        <w:t>140*190 when 2ad+2ch and 90*190 when 2ad+1ch</w:t>
      </w:r>
      <w:r w:rsidR="000E0C57" w:rsidRPr="000E0C57">
        <w:rPr>
          <w:rFonts w:ascii="Times New Roman" w:hAnsi="Times New Roman"/>
          <w:sz w:val="20"/>
          <w:szCs w:val="20"/>
          <w:lang w:val="en-US"/>
        </w:rPr>
        <w:t>)</w:t>
      </w:r>
      <w:r w:rsidRPr="000E0C57">
        <w:rPr>
          <w:rFonts w:ascii="Times New Roman" w:hAnsi="Times New Roman"/>
          <w:sz w:val="20"/>
          <w:szCs w:val="20"/>
          <w:lang w:val="en-US"/>
        </w:rPr>
        <w:t>, bathroom/WC</w:t>
      </w:r>
      <w:r w:rsidR="000E0C57" w:rsidRPr="000E0C57">
        <w:rPr>
          <w:rFonts w:ascii="Times New Roman" w:hAnsi="Times New Roman"/>
          <w:sz w:val="20"/>
          <w:szCs w:val="20"/>
          <w:lang w:val="en-US"/>
        </w:rPr>
        <w:t xml:space="preserve"> (shower, hairdryer), balcony, </w:t>
      </w:r>
      <w:r w:rsidRPr="000E0C57">
        <w:rPr>
          <w:rFonts w:ascii="Times New Roman" w:hAnsi="Times New Roman"/>
          <w:sz w:val="20"/>
          <w:szCs w:val="20"/>
          <w:lang w:val="en-US"/>
        </w:rPr>
        <w:t xml:space="preserve">AC, mini-fridge, telephone, SAT TV (LCD), safety deposit </w:t>
      </w:r>
      <w:r w:rsidR="00521F33">
        <w:rPr>
          <w:rFonts w:ascii="Times New Roman" w:hAnsi="Times New Roman"/>
          <w:sz w:val="20"/>
          <w:szCs w:val="20"/>
          <w:lang w:val="en-US"/>
        </w:rPr>
        <w:t>box.</w:t>
      </w:r>
    </w:p>
    <w:p w:rsidR="000E0C57" w:rsidRPr="00521F33" w:rsidRDefault="006B5819" w:rsidP="00521F33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Average size – 28</w:t>
      </w:r>
      <w:r w:rsidR="00843B00" w:rsidRPr="00521F33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="00843B00" w:rsidRPr="00521F33">
        <w:rPr>
          <w:rFonts w:ascii="Times New Roman" w:hAnsi="Times New Roman"/>
          <w:sz w:val="20"/>
          <w:szCs w:val="20"/>
          <w:lang w:val="en-US"/>
        </w:rPr>
        <w:t>sq.m</w:t>
      </w:r>
      <w:proofErr w:type="spellEnd"/>
      <w:r w:rsidR="00843B00" w:rsidRPr="00521F33">
        <w:rPr>
          <w:rFonts w:ascii="Times New Roman" w:hAnsi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/>
          <w:sz w:val="20"/>
          <w:szCs w:val="20"/>
          <w:lang w:val="en-US"/>
        </w:rPr>
        <w:t>(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without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 the balcony)</w:t>
      </w:r>
    </w:p>
    <w:p w:rsidR="00843B00" w:rsidRPr="000E0C57" w:rsidRDefault="00843B00" w:rsidP="000E0C57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lang w:val="en-US"/>
        </w:rPr>
      </w:pPr>
      <w:r w:rsidRPr="000E0C57">
        <w:rPr>
          <w:rFonts w:ascii="Times New Roman" w:hAnsi="Times New Roman"/>
          <w:sz w:val="20"/>
          <w:szCs w:val="20"/>
          <w:lang w:val="en-US"/>
        </w:rPr>
        <w:t xml:space="preserve">Minimum Occupancy: 2 adults (two full paying </w:t>
      </w:r>
      <w:proofErr w:type="spellStart"/>
      <w:r w:rsidRPr="000E0C57">
        <w:rPr>
          <w:rFonts w:ascii="Times New Roman" w:hAnsi="Times New Roman"/>
          <w:sz w:val="20"/>
          <w:szCs w:val="20"/>
          <w:lang w:val="en-US"/>
        </w:rPr>
        <w:t>pax</w:t>
      </w:r>
      <w:proofErr w:type="spellEnd"/>
      <w:r w:rsidRPr="000E0C57">
        <w:rPr>
          <w:rFonts w:ascii="Times New Roman" w:hAnsi="Times New Roman"/>
          <w:sz w:val="20"/>
          <w:szCs w:val="20"/>
          <w:lang w:val="en-US"/>
        </w:rPr>
        <w:t>);</w:t>
      </w:r>
    </w:p>
    <w:p w:rsidR="00843B00" w:rsidRDefault="00843B00" w:rsidP="000E0C57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lang w:val="en-US"/>
        </w:rPr>
      </w:pPr>
      <w:r w:rsidRPr="000E0C57">
        <w:rPr>
          <w:rFonts w:ascii="Times New Roman" w:hAnsi="Times New Roman"/>
          <w:sz w:val="20"/>
          <w:szCs w:val="20"/>
          <w:lang w:val="en-US"/>
        </w:rPr>
        <w:t>Maximum Occupancy: /2 adults + 2 children/ or /3 adults/</w:t>
      </w:r>
    </w:p>
    <w:p w:rsidR="000E0C57" w:rsidRPr="000E0C57" w:rsidRDefault="000E0C57" w:rsidP="000E0C57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00532F" w:rsidRPr="00CE7C22" w:rsidRDefault="006B5819" w:rsidP="0000532F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  <w:lang w:val="en-US"/>
        </w:rPr>
        <w:t>Juniour</w:t>
      </w:r>
      <w:proofErr w:type="spellEnd"/>
      <w:r>
        <w:rPr>
          <w:rFonts w:ascii="Times New Roman" w:hAnsi="Times New Roman"/>
          <w:b/>
          <w:sz w:val="20"/>
          <w:szCs w:val="20"/>
          <w:lang w:val="en-US"/>
        </w:rPr>
        <w:t xml:space="preserve"> suites</w:t>
      </w:r>
      <w:r w:rsidR="0000532F" w:rsidRPr="005114FF">
        <w:rPr>
          <w:rFonts w:ascii="Times New Roman" w:hAnsi="Times New Roman"/>
          <w:b/>
          <w:sz w:val="20"/>
          <w:szCs w:val="20"/>
        </w:rPr>
        <w:t xml:space="preserve"> </w:t>
      </w:r>
      <w:r w:rsidR="00157267">
        <w:rPr>
          <w:rFonts w:ascii="Times New Roman" w:hAnsi="Times New Roman"/>
          <w:b/>
          <w:sz w:val="20"/>
          <w:szCs w:val="20"/>
        </w:rPr>
        <w:t>–</w:t>
      </w:r>
      <w:r w:rsidR="00CE7C22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BE0487">
        <w:rPr>
          <w:rFonts w:ascii="Times New Roman" w:hAnsi="Times New Roman"/>
          <w:sz w:val="20"/>
          <w:szCs w:val="20"/>
          <w:lang w:val="en-US"/>
        </w:rPr>
        <w:t>One double bed</w:t>
      </w:r>
      <w:r w:rsidRPr="000E0C57">
        <w:rPr>
          <w:rFonts w:ascii="Times New Roman" w:hAnsi="Times New Roman"/>
          <w:sz w:val="20"/>
          <w:szCs w:val="20"/>
          <w:lang w:val="en-US"/>
        </w:rPr>
        <w:t xml:space="preserve"> and </w:t>
      </w:r>
      <w:r>
        <w:rPr>
          <w:rFonts w:ascii="Times New Roman" w:hAnsi="Times New Roman"/>
          <w:sz w:val="20"/>
          <w:szCs w:val="20"/>
          <w:lang w:val="en-US"/>
        </w:rPr>
        <w:t>one extra bed</w:t>
      </w:r>
      <w:r w:rsidRPr="000E0C57">
        <w:rPr>
          <w:rFonts w:ascii="Times New Roman" w:hAnsi="Times New Roman"/>
          <w:sz w:val="20"/>
          <w:szCs w:val="20"/>
          <w:lang w:val="en-US"/>
        </w:rPr>
        <w:t xml:space="preserve"> (</w:t>
      </w:r>
      <w:r>
        <w:rPr>
          <w:rFonts w:ascii="Times New Roman" w:hAnsi="Times New Roman"/>
          <w:sz w:val="20"/>
          <w:szCs w:val="20"/>
          <w:lang w:val="en-US"/>
        </w:rPr>
        <w:t>one extendable sofa 140*190 for 2ad+2ch)</w:t>
      </w:r>
      <w:r w:rsidR="00CE7C22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0E0C57">
        <w:rPr>
          <w:rFonts w:ascii="Times New Roman" w:hAnsi="Times New Roman"/>
          <w:sz w:val="20"/>
          <w:szCs w:val="20"/>
          <w:lang w:val="en-US"/>
        </w:rPr>
        <w:t xml:space="preserve">bathroom/WC (shower, hairdryer), balcony, AC, mini-fridge, telephone, SAT TV (LCD), safety deposit </w:t>
      </w:r>
      <w:r>
        <w:rPr>
          <w:rFonts w:ascii="Times New Roman" w:hAnsi="Times New Roman"/>
          <w:sz w:val="20"/>
          <w:szCs w:val="20"/>
          <w:lang w:val="en-US"/>
        </w:rPr>
        <w:t>box</w:t>
      </w:r>
      <w:r w:rsidR="00521F33">
        <w:rPr>
          <w:rFonts w:ascii="Times New Roman" w:hAnsi="Times New Roman"/>
          <w:sz w:val="20"/>
          <w:szCs w:val="20"/>
          <w:lang w:val="en-US"/>
        </w:rPr>
        <w:t>.</w:t>
      </w:r>
    </w:p>
    <w:p w:rsidR="0000532F" w:rsidRPr="00993655" w:rsidRDefault="00993655" w:rsidP="0000532F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Average size</w:t>
      </w:r>
      <w:r>
        <w:rPr>
          <w:rFonts w:ascii="Times New Roman" w:hAnsi="Times New Roman"/>
          <w:sz w:val="20"/>
          <w:szCs w:val="20"/>
        </w:rPr>
        <w:t xml:space="preserve"> – </w:t>
      </w:r>
      <w:r w:rsidR="003E234B" w:rsidRPr="003E234B">
        <w:rPr>
          <w:rFonts w:ascii="Times New Roman" w:hAnsi="Times New Roman"/>
          <w:sz w:val="20"/>
          <w:szCs w:val="20"/>
        </w:rPr>
        <w:t>45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sq.m</w:t>
      </w:r>
      <w:proofErr w:type="spellEnd"/>
    </w:p>
    <w:p w:rsidR="0000532F" w:rsidRPr="005114FF" w:rsidRDefault="00993655" w:rsidP="0000532F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Minimum Occupancy</w:t>
      </w:r>
      <w:r>
        <w:rPr>
          <w:rFonts w:ascii="Times New Roman" w:hAnsi="Times New Roman"/>
          <w:sz w:val="20"/>
          <w:szCs w:val="20"/>
        </w:rPr>
        <w:t xml:space="preserve">: 2 </w:t>
      </w:r>
      <w:r>
        <w:rPr>
          <w:rFonts w:ascii="Times New Roman" w:hAnsi="Times New Roman"/>
          <w:sz w:val="20"/>
          <w:szCs w:val="20"/>
          <w:lang w:val="en-US"/>
        </w:rPr>
        <w:t>adults</w:t>
      </w:r>
      <w:r w:rsidR="00CE7C22">
        <w:rPr>
          <w:rFonts w:ascii="Times New Roman" w:hAnsi="Times New Roman"/>
          <w:sz w:val="20"/>
          <w:szCs w:val="20"/>
          <w:lang w:val="en-US"/>
        </w:rPr>
        <w:t xml:space="preserve"> (two full paying </w:t>
      </w:r>
      <w:proofErr w:type="spellStart"/>
      <w:r w:rsidR="00CE7C22">
        <w:rPr>
          <w:rFonts w:ascii="Times New Roman" w:hAnsi="Times New Roman"/>
          <w:sz w:val="20"/>
          <w:szCs w:val="20"/>
          <w:lang w:val="en-US"/>
        </w:rPr>
        <w:t>pax</w:t>
      </w:r>
      <w:proofErr w:type="spellEnd"/>
      <w:r w:rsidR="00CE7C22">
        <w:rPr>
          <w:rFonts w:ascii="Times New Roman" w:hAnsi="Times New Roman"/>
          <w:sz w:val="20"/>
          <w:szCs w:val="20"/>
          <w:lang w:val="en-US"/>
        </w:rPr>
        <w:t>)</w:t>
      </w:r>
      <w:r w:rsidR="0000532F" w:rsidRPr="005114FF">
        <w:rPr>
          <w:rFonts w:ascii="Times New Roman" w:hAnsi="Times New Roman"/>
          <w:sz w:val="20"/>
          <w:szCs w:val="20"/>
        </w:rPr>
        <w:t>;</w:t>
      </w:r>
    </w:p>
    <w:p w:rsidR="0000532F" w:rsidRPr="005114FF" w:rsidRDefault="00993655" w:rsidP="0000532F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Maximum Occupancy</w:t>
      </w:r>
      <w:r>
        <w:rPr>
          <w:rFonts w:ascii="Times New Roman" w:hAnsi="Times New Roman"/>
          <w:sz w:val="20"/>
          <w:szCs w:val="20"/>
        </w:rPr>
        <w:t xml:space="preserve">: /2 </w:t>
      </w:r>
      <w:r>
        <w:rPr>
          <w:rFonts w:ascii="Times New Roman" w:hAnsi="Times New Roman"/>
          <w:sz w:val="20"/>
          <w:szCs w:val="20"/>
          <w:lang w:val="en-US"/>
        </w:rPr>
        <w:t>adults</w:t>
      </w:r>
      <w:r>
        <w:rPr>
          <w:rFonts w:ascii="Times New Roman" w:hAnsi="Times New Roman"/>
          <w:sz w:val="20"/>
          <w:szCs w:val="20"/>
        </w:rPr>
        <w:t xml:space="preserve"> + 2</w:t>
      </w:r>
      <w:r>
        <w:rPr>
          <w:rFonts w:ascii="Times New Roman" w:hAnsi="Times New Roman"/>
          <w:sz w:val="20"/>
          <w:szCs w:val="20"/>
          <w:lang w:val="en-US"/>
        </w:rPr>
        <w:t xml:space="preserve"> children</w:t>
      </w:r>
      <w:r>
        <w:rPr>
          <w:rFonts w:ascii="Times New Roman" w:hAnsi="Times New Roman"/>
          <w:sz w:val="20"/>
          <w:szCs w:val="20"/>
        </w:rPr>
        <w:t xml:space="preserve">/ </w:t>
      </w:r>
      <w:r>
        <w:rPr>
          <w:rFonts w:ascii="Times New Roman" w:hAnsi="Times New Roman"/>
          <w:sz w:val="20"/>
          <w:szCs w:val="20"/>
          <w:lang w:val="en-US"/>
        </w:rPr>
        <w:t>or</w:t>
      </w:r>
      <w:r>
        <w:rPr>
          <w:rFonts w:ascii="Times New Roman" w:hAnsi="Times New Roman"/>
          <w:sz w:val="20"/>
          <w:szCs w:val="20"/>
        </w:rPr>
        <w:t xml:space="preserve"> /3 </w:t>
      </w:r>
      <w:r>
        <w:rPr>
          <w:rFonts w:ascii="Times New Roman" w:hAnsi="Times New Roman"/>
          <w:sz w:val="20"/>
          <w:szCs w:val="20"/>
          <w:lang w:val="en-US"/>
        </w:rPr>
        <w:t>adults</w:t>
      </w:r>
      <w:r w:rsidR="0000532F" w:rsidRPr="005114FF">
        <w:rPr>
          <w:rFonts w:ascii="Times New Roman" w:hAnsi="Times New Roman"/>
          <w:sz w:val="20"/>
          <w:szCs w:val="20"/>
        </w:rPr>
        <w:t>/</w:t>
      </w:r>
    </w:p>
    <w:p w:rsidR="0000532F" w:rsidRPr="005114FF" w:rsidRDefault="0000532F" w:rsidP="000053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375C0" w:rsidRPr="003F3C1B" w:rsidRDefault="003F3C1B" w:rsidP="006A6DA6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HOTEL FACILITIES AND SERVICES</w:t>
      </w:r>
    </w:p>
    <w:p w:rsidR="006C0B3D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24/7 </w:t>
      </w:r>
      <w:r>
        <w:rPr>
          <w:rFonts w:ascii="Times New Roman" w:hAnsi="Times New Roman"/>
          <w:sz w:val="20"/>
          <w:szCs w:val="20"/>
          <w:lang w:val="en-US"/>
        </w:rPr>
        <w:t>Reception service</w:t>
      </w:r>
    </w:p>
    <w:p w:rsidR="006C0B3D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Bellboy service</w:t>
      </w:r>
    </w:p>
    <w:p w:rsidR="006C0B3D" w:rsidRPr="008E7D1C" w:rsidRDefault="00E07512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Buffet </w:t>
      </w:r>
      <w:r w:rsidR="003F3C1B">
        <w:rPr>
          <w:rFonts w:ascii="Times New Roman" w:hAnsi="Times New Roman"/>
          <w:sz w:val="20"/>
          <w:szCs w:val="20"/>
          <w:lang w:val="en-US"/>
        </w:rPr>
        <w:t>Restaurant</w:t>
      </w:r>
    </w:p>
    <w:p w:rsidR="008E7D1C" w:rsidRPr="00E07512" w:rsidRDefault="008E7D1C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Thematic dinner restaurant</w:t>
      </w:r>
      <w:r w:rsidR="00030362">
        <w:rPr>
          <w:rFonts w:ascii="Times New Roman" w:hAnsi="Times New Roman"/>
          <w:sz w:val="20"/>
          <w:szCs w:val="20"/>
        </w:rPr>
        <w:t xml:space="preserve"> (01.06-31.08)</w:t>
      </w:r>
    </w:p>
    <w:p w:rsidR="008014E5" w:rsidRPr="00E07512" w:rsidRDefault="008E7D1C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  <w:lang w:val="en-US"/>
        </w:rPr>
        <w:t>Snack&amp;</w:t>
      </w:r>
      <w:r w:rsidR="003E234B">
        <w:rPr>
          <w:rFonts w:ascii="Times New Roman" w:hAnsi="Times New Roman"/>
          <w:sz w:val="20"/>
          <w:szCs w:val="20"/>
          <w:lang w:val="en-US"/>
        </w:rPr>
        <w:t>Grill</w:t>
      </w:r>
      <w:proofErr w:type="spellEnd"/>
      <w:r w:rsidR="003E234B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8014E5">
        <w:rPr>
          <w:rFonts w:ascii="Times New Roman" w:hAnsi="Times New Roman"/>
          <w:sz w:val="20"/>
          <w:szCs w:val="20"/>
          <w:lang w:val="en-US"/>
        </w:rPr>
        <w:t>bar</w:t>
      </w:r>
      <w:r w:rsidR="00030362">
        <w:rPr>
          <w:rFonts w:ascii="Times New Roman" w:hAnsi="Times New Roman"/>
          <w:sz w:val="20"/>
          <w:szCs w:val="20"/>
        </w:rPr>
        <w:t xml:space="preserve"> (01.06-31.08)</w:t>
      </w:r>
    </w:p>
    <w:p w:rsidR="00E07512" w:rsidRPr="005114FF" w:rsidRDefault="003E234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Pool</w:t>
      </w:r>
      <w:r w:rsidR="00E07512">
        <w:rPr>
          <w:rFonts w:ascii="Times New Roman" w:hAnsi="Times New Roman"/>
          <w:sz w:val="20"/>
          <w:szCs w:val="20"/>
          <w:lang w:val="en-US"/>
        </w:rPr>
        <w:t xml:space="preserve"> bar</w:t>
      </w:r>
      <w:r w:rsidR="00030362">
        <w:rPr>
          <w:rFonts w:ascii="Times New Roman" w:hAnsi="Times New Roman"/>
          <w:sz w:val="20"/>
          <w:szCs w:val="20"/>
        </w:rPr>
        <w:t xml:space="preserve"> (01.06-31.08)</w:t>
      </w:r>
    </w:p>
    <w:p w:rsidR="006C0B3D" w:rsidRPr="005114FF" w:rsidRDefault="008014E5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Lobby bar</w:t>
      </w:r>
    </w:p>
    <w:p w:rsidR="006C0B3D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Wellness </w:t>
      </w:r>
      <w:r w:rsidR="003E234B">
        <w:rPr>
          <w:rFonts w:ascii="Times New Roman" w:hAnsi="Times New Roman"/>
          <w:sz w:val="20"/>
          <w:szCs w:val="20"/>
          <w:lang w:val="en-US"/>
        </w:rPr>
        <w:t>center</w:t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A11288" w:rsidRPr="00A11288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11288">
        <w:rPr>
          <w:rFonts w:ascii="Times New Roman" w:hAnsi="Times New Roman"/>
          <w:sz w:val="20"/>
          <w:szCs w:val="20"/>
          <w:lang w:val="en-US"/>
        </w:rPr>
        <w:t>Fitness</w:t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</w:rPr>
        <w:t>/</w:t>
      </w:r>
      <w:r w:rsidR="00A11288">
        <w:rPr>
          <w:rFonts w:ascii="Times New Roman" w:hAnsi="Times New Roman"/>
          <w:sz w:val="20"/>
          <w:szCs w:val="20"/>
          <w:lang w:val="en-US"/>
        </w:rPr>
        <w:t>free of charge</w:t>
      </w:r>
      <w:r w:rsidR="00A11288" w:rsidRPr="005114FF">
        <w:rPr>
          <w:rFonts w:ascii="Times New Roman" w:hAnsi="Times New Roman"/>
          <w:sz w:val="20"/>
          <w:szCs w:val="20"/>
        </w:rPr>
        <w:t>/</w:t>
      </w:r>
    </w:p>
    <w:p w:rsidR="006C0B3D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Open air parking</w:t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</w:rPr>
        <w:t>/</w:t>
      </w:r>
      <w:r w:rsidR="00A11288">
        <w:rPr>
          <w:rFonts w:ascii="Times New Roman" w:hAnsi="Times New Roman"/>
          <w:sz w:val="20"/>
          <w:szCs w:val="20"/>
          <w:lang w:val="en-US"/>
        </w:rPr>
        <w:t>free of charge</w:t>
      </w:r>
      <w:r w:rsidR="00A11288" w:rsidRPr="005114FF">
        <w:rPr>
          <w:rFonts w:ascii="Times New Roman" w:hAnsi="Times New Roman"/>
          <w:sz w:val="20"/>
          <w:szCs w:val="20"/>
        </w:rPr>
        <w:t>/</w:t>
      </w:r>
    </w:p>
    <w:p w:rsidR="008B6175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Exchange Office</w:t>
      </w:r>
      <w:r w:rsidR="00BE0487">
        <w:rPr>
          <w:rFonts w:ascii="Times New Roman" w:hAnsi="Times New Roman"/>
          <w:sz w:val="20"/>
          <w:szCs w:val="20"/>
          <w:lang w:val="en-US"/>
        </w:rPr>
        <w:t xml:space="preserve"> (in Sunrise All Suites Resort)</w:t>
      </w:r>
    </w:p>
    <w:p w:rsidR="008B6175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Shops</w:t>
      </w:r>
    </w:p>
    <w:p w:rsidR="008B6175" w:rsidRPr="005114FF" w:rsidRDefault="003F3C1B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Bicycle rental</w:t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046F3D" w:rsidRPr="00A11288" w:rsidRDefault="00901385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S</w:t>
      </w:r>
      <w:r w:rsidR="003F3C1B">
        <w:rPr>
          <w:rFonts w:ascii="Times New Roman" w:hAnsi="Times New Roman"/>
          <w:sz w:val="20"/>
          <w:szCs w:val="20"/>
          <w:lang w:val="en-US"/>
        </w:rPr>
        <w:t>un</w:t>
      </w:r>
      <w:r w:rsidR="001C5CE1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3E234B">
        <w:rPr>
          <w:rFonts w:ascii="Times New Roman" w:hAnsi="Times New Roman"/>
          <w:sz w:val="20"/>
          <w:szCs w:val="20"/>
          <w:lang w:val="en-US"/>
        </w:rPr>
        <w:t xml:space="preserve">beds and parasols on a private beach </w:t>
      </w:r>
      <w:r w:rsidR="003F3C1B">
        <w:rPr>
          <w:rFonts w:ascii="Times New Roman" w:hAnsi="Times New Roman"/>
          <w:sz w:val="20"/>
          <w:szCs w:val="20"/>
          <w:lang w:val="en-US"/>
        </w:rPr>
        <w:t>upon availability</w:t>
      </w:r>
      <w:r>
        <w:rPr>
          <w:rFonts w:ascii="Times New Roman" w:hAnsi="Times New Roman"/>
          <w:sz w:val="20"/>
          <w:szCs w:val="20"/>
          <w:lang w:val="en-US"/>
        </w:rPr>
        <w:tab/>
      </w:r>
      <w:r w:rsidR="00BE0487">
        <w:rPr>
          <w:rFonts w:ascii="Times New Roman" w:hAnsi="Times New Roman"/>
          <w:sz w:val="20"/>
          <w:szCs w:val="20"/>
          <w:lang w:val="en-US"/>
        </w:rPr>
        <w:tab/>
      </w:r>
      <w:r w:rsidR="00BE0487">
        <w:rPr>
          <w:rFonts w:ascii="Times New Roman" w:hAnsi="Times New Roman"/>
          <w:sz w:val="20"/>
          <w:szCs w:val="20"/>
          <w:lang w:val="en-US"/>
        </w:rPr>
        <w:tab/>
      </w:r>
      <w:r w:rsidR="00BE0487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</w:rPr>
        <w:t>/</w:t>
      </w:r>
      <w:r w:rsidR="00A11288">
        <w:rPr>
          <w:rFonts w:ascii="Times New Roman" w:hAnsi="Times New Roman"/>
          <w:sz w:val="20"/>
          <w:szCs w:val="20"/>
          <w:lang w:val="en-US"/>
        </w:rPr>
        <w:t>free of charge</w:t>
      </w:r>
      <w:r w:rsidR="00A11288" w:rsidRPr="005114FF">
        <w:rPr>
          <w:rFonts w:ascii="Times New Roman" w:hAnsi="Times New Roman"/>
          <w:sz w:val="20"/>
          <w:szCs w:val="20"/>
        </w:rPr>
        <w:t>/</w:t>
      </w:r>
    </w:p>
    <w:p w:rsidR="00A11288" w:rsidRPr="00A11288" w:rsidRDefault="00901385" w:rsidP="006C0B3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S</w:t>
      </w:r>
      <w:r w:rsidR="00A11288">
        <w:rPr>
          <w:rFonts w:ascii="Times New Roman" w:hAnsi="Times New Roman"/>
          <w:sz w:val="20"/>
          <w:szCs w:val="20"/>
          <w:lang w:val="en-US"/>
        </w:rPr>
        <w:t>un</w:t>
      </w:r>
      <w:r w:rsidR="001C5CE1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11288">
        <w:rPr>
          <w:rFonts w:ascii="Times New Roman" w:hAnsi="Times New Roman"/>
          <w:sz w:val="20"/>
          <w:szCs w:val="20"/>
          <w:lang w:val="en-US"/>
        </w:rPr>
        <w:t>beds and parasols around the pools upon availability</w:t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</w:rPr>
        <w:t>/</w:t>
      </w:r>
      <w:r w:rsidR="00A11288">
        <w:rPr>
          <w:rFonts w:ascii="Times New Roman" w:hAnsi="Times New Roman"/>
          <w:sz w:val="20"/>
          <w:szCs w:val="20"/>
          <w:lang w:val="en-US"/>
        </w:rPr>
        <w:t>free of charge</w:t>
      </w:r>
      <w:r w:rsidR="00A11288" w:rsidRPr="005114FF">
        <w:rPr>
          <w:rFonts w:ascii="Times New Roman" w:hAnsi="Times New Roman"/>
          <w:sz w:val="20"/>
          <w:szCs w:val="20"/>
        </w:rPr>
        <w:t>/</w:t>
      </w:r>
    </w:p>
    <w:p w:rsidR="00A7004A" w:rsidRPr="00A937F9" w:rsidRDefault="00A7004A" w:rsidP="00A7004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Iron at reception (on request)</w:t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  <w:t>/free of charge/</w:t>
      </w:r>
    </w:p>
    <w:p w:rsidR="00A937F9" w:rsidRPr="005742B3" w:rsidRDefault="00E16020" w:rsidP="00A7004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Wi-Fi</w:t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A937F9">
        <w:rPr>
          <w:rFonts w:ascii="Times New Roman" w:hAnsi="Times New Roman"/>
          <w:sz w:val="20"/>
          <w:szCs w:val="20"/>
          <w:lang w:val="en-US"/>
        </w:rPr>
        <w:tab/>
      </w:r>
      <w:r w:rsidR="00A937F9" w:rsidRPr="00A11288">
        <w:rPr>
          <w:rFonts w:ascii="Times New Roman" w:hAnsi="Times New Roman"/>
          <w:sz w:val="20"/>
          <w:szCs w:val="20"/>
          <w:lang w:val="en-US"/>
        </w:rPr>
        <w:t>/</w:t>
      </w:r>
      <w:r w:rsidR="003E234B">
        <w:rPr>
          <w:rFonts w:ascii="Times New Roman" w:hAnsi="Times New Roman"/>
          <w:sz w:val="20"/>
          <w:szCs w:val="20"/>
          <w:lang w:val="en-US"/>
        </w:rPr>
        <w:t>free of charge</w:t>
      </w:r>
      <w:r w:rsidR="00A937F9" w:rsidRPr="00A11288">
        <w:rPr>
          <w:rFonts w:ascii="Times New Roman" w:hAnsi="Times New Roman"/>
          <w:sz w:val="20"/>
          <w:szCs w:val="20"/>
          <w:lang w:val="en-US"/>
        </w:rPr>
        <w:t>/</w:t>
      </w:r>
    </w:p>
    <w:p w:rsidR="005742B3" w:rsidRPr="00A7004A" w:rsidRDefault="005742B3" w:rsidP="00A7004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Towel service</w:t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 w:rsidR="003E234B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  <w:t>/free of charge/</w:t>
      </w:r>
    </w:p>
    <w:p w:rsidR="00AC7951" w:rsidRDefault="00AC7951" w:rsidP="00AC7951">
      <w:pPr>
        <w:jc w:val="both"/>
        <w:rPr>
          <w:rFonts w:ascii="Times New Roman" w:hAnsi="Times New Roman"/>
          <w:b/>
          <w:sz w:val="20"/>
          <w:szCs w:val="20"/>
        </w:rPr>
      </w:pPr>
    </w:p>
    <w:p w:rsidR="008B6175" w:rsidRPr="003F3C1B" w:rsidRDefault="003F3C1B" w:rsidP="006A6DA6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RESTAURANTS AND BARS</w:t>
      </w:r>
    </w:p>
    <w:p w:rsidR="008B6175" w:rsidRPr="00A120ED" w:rsidRDefault="00D76553" w:rsidP="00A120E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  <w:lang w:val="en-US"/>
        </w:rPr>
      </w:pPr>
      <w:r w:rsidRPr="00A120ED">
        <w:rPr>
          <w:rFonts w:ascii="Times New Roman" w:hAnsi="Times New Roman"/>
          <w:sz w:val="20"/>
          <w:szCs w:val="20"/>
          <w:lang w:val="en-US"/>
        </w:rPr>
        <w:t xml:space="preserve">Main </w:t>
      </w:r>
      <w:r w:rsidR="003F3C1B" w:rsidRPr="00A120ED">
        <w:rPr>
          <w:rFonts w:ascii="Times New Roman" w:hAnsi="Times New Roman"/>
          <w:sz w:val="20"/>
          <w:szCs w:val="20"/>
          <w:lang w:val="en-US"/>
        </w:rPr>
        <w:t>Restaurant</w:t>
      </w:r>
    </w:p>
    <w:p w:rsidR="00CC2CF5" w:rsidRPr="00A120ED" w:rsidRDefault="00CC2CF5" w:rsidP="00A120E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  <w:lang w:val="en-US"/>
        </w:rPr>
      </w:pPr>
      <w:r w:rsidRPr="00A120ED">
        <w:rPr>
          <w:rFonts w:ascii="Times New Roman" w:hAnsi="Times New Roman"/>
          <w:sz w:val="20"/>
          <w:szCs w:val="20"/>
          <w:lang w:val="en-US"/>
        </w:rPr>
        <w:t xml:space="preserve">Thematic </w:t>
      </w:r>
      <w:r w:rsidR="008E7D1C" w:rsidRPr="00A120ED">
        <w:rPr>
          <w:rFonts w:ascii="Times New Roman" w:hAnsi="Times New Roman"/>
          <w:sz w:val="20"/>
          <w:szCs w:val="20"/>
          <w:lang w:val="en-US"/>
        </w:rPr>
        <w:t>dinner restaurant</w:t>
      </w:r>
      <w:r w:rsidR="00030362">
        <w:rPr>
          <w:rFonts w:ascii="Times New Roman" w:hAnsi="Times New Roman"/>
          <w:sz w:val="20"/>
          <w:szCs w:val="20"/>
        </w:rPr>
        <w:t xml:space="preserve"> (01.06-31.08)</w:t>
      </w:r>
    </w:p>
    <w:p w:rsidR="008B6175" w:rsidRPr="00A120ED" w:rsidRDefault="003350F3" w:rsidP="00A120E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  <w:lang w:val="en-US"/>
        </w:rPr>
      </w:pPr>
      <w:r w:rsidRPr="00A120ED">
        <w:rPr>
          <w:rFonts w:ascii="Times New Roman" w:hAnsi="Times New Roman"/>
          <w:sz w:val="20"/>
          <w:szCs w:val="20"/>
          <w:lang w:val="en-US"/>
        </w:rPr>
        <w:t>Pool</w:t>
      </w:r>
      <w:r w:rsidR="00456F79" w:rsidRPr="00A120ED">
        <w:rPr>
          <w:rFonts w:ascii="Times New Roman" w:hAnsi="Times New Roman"/>
          <w:sz w:val="20"/>
          <w:szCs w:val="20"/>
          <w:lang w:val="en-US"/>
        </w:rPr>
        <w:t xml:space="preserve"> bar</w:t>
      </w:r>
      <w:r w:rsidR="00030362">
        <w:rPr>
          <w:rFonts w:ascii="Times New Roman" w:hAnsi="Times New Roman"/>
          <w:sz w:val="20"/>
          <w:szCs w:val="20"/>
        </w:rPr>
        <w:t xml:space="preserve"> (01.06-31.08)</w:t>
      </w:r>
    </w:p>
    <w:p w:rsidR="008B6175" w:rsidRPr="00A120ED" w:rsidRDefault="003E234B" w:rsidP="00A120E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  <w:lang w:val="en-US"/>
        </w:rPr>
      </w:pPr>
      <w:r w:rsidRPr="00A120ED">
        <w:rPr>
          <w:rFonts w:ascii="Times New Roman" w:hAnsi="Times New Roman"/>
          <w:sz w:val="20"/>
          <w:szCs w:val="20"/>
          <w:lang w:val="en-US"/>
        </w:rPr>
        <w:t>Lobby</w:t>
      </w:r>
      <w:r w:rsidR="00670633" w:rsidRPr="00A120ED">
        <w:rPr>
          <w:rFonts w:ascii="Times New Roman" w:hAnsi="Times New Roman"/>
          <w:sz w:val="20"/>
          <w:szCs w:val="20"/>
          <w:lang w:val="en-US"/>
        </w:rPr>
        <w:t xml:space="preserve"> bar</w:t>
      </w:r>
      <w:r w:rsidR="00030362">
        <w:rPr>
          <w:rFonts w:ascii="Times New Roman" w:hAnsi="Times New Roman"/>
          <w:sz w:val="20"/>
          <w:szCs w:val="20"/>
        </w:rPr>
        <w:t xml:space="preserve"> </w:t>
      </w:r>
    </w:p>
    <w:p w:rsidR="008B6175" w:rsidRPr="00A120ED" w:rsidRDefault="008E7D1C" w:rsidP="00A120E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A120ED">
        <w:rPr>
          <w:rFonts w:ascii="Times New Roman" w:hAnsi="Times New Roman"/>
          <w:sz w:val="20"/>
          <w:szCs w:val="20"/>
          <w:lang w:val="en-US"/>
        </w:rPr>
        <w:t>Snack&amp;</w:t>
      </w:r>
      <w:r w:rsidR="00670633" w:rsidRPr="00A120ED">
        <w:rPr>
          <w:rFonts w:ascii="Times New Roman" w:hAnsi="Times New Roman"/>
          <w:sz w:val="20"/>
          <w:szCs w:val="20"/>
          <w:lang w:val="en-US"/>
        </w:rPr>
        <w:t>Grill</w:t>
      </w:r>
      <w:proofErr w:type="spellEnd"/>
      <w:r w:rsidR="00670633" w:rsidRPr="00A120ED">
        <w:rPr>
          <w:rFonts w:ascii="Times New Roman" w:hAnsi="Times New Roman"/>
          <w:sz w:val="20"/>
          <w:szCs w:val="20"/>
          <w:lang w:val="en-US"/>
        </w:rPr>
        <w:t xml:space="preserve"> b</w:t>
      </w:r>
      <w:r w:rsidR="00456F79" w:rsidRPr="00A120ED">
        <w:rPr>
          <w:rFonts w:ascii="Times New Roman" w:hAnsi="Times New Roman"/>
          <w:sz w:val="20"/>
          <w:szCs w:val="20"/>
          <w:lang w:val="en-US"/>
        </w:rPr>
        <w:t>ar</w:t>
      </w:r>
      <w:r w:rsidR="00030362">
        <w:rPr>
          <w:rFonts w:ascii="Times New Roman" w:hAnsi="Times New Roman"/>
          <w:sz w:val="20"/>
          <w:szCs w:val="20"/>
        </w:rPr>
        <w:t xml:space="preserve"> (01.06-31.08)</w:t>
      </w:r>
    </w:p>
    <w:p w:rsidR="00AC7951" w:rsidRDefault="00AC7951" w:rsidP="00AC7951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:rsidR="00046F3D" w:rsidRPr="00456F79" w:rsidRDefault="00456F79" w:rsidP="006A6DA6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WELLNESS, SPORT &amp; ANIMATION</w:t>
      </w:r>
    </w:p>
    <w:p w:rsidR="00046F3D" w:rsidRPr="005114FF" w:rsidRDefault="00456F79" w:rsidP="00046F3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>SPA Centre</w:t>
      </w:r>
    </w:p>
    <w:p w:rsidR="00046F3D" w:rsidRPr="005114FF" w:rsidRDefault="00456F79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Massages &amp; Facials</w:t>
      </w:r>
      <w:r w:rsidR="00046F3D" w:rsidRPr="005114FF">
        <w:rPr>
          <w:rFonts w:ascii="Times New Roman" w:hAnsi="Times New Roman"/>
          <w:sz w:val="20"/>
          <w:szCs w:val="20"/>
        </w:rPr>
        <w:tab/>
      </w:r>
      <w:r w:rsidR="00046F3D" w:rsidRPr="005114FF">
        <w:rPr>
          <w:rFonts w:ascii="Times New Roman" w:hAnsi="Times New Roman"/>
          <w:sz w:val="20"/>
          <w:szCs w:val="20"/>
        </w:rPr>
        <w:tab/>
      </w:r>
      <w:r w:rsidR="00046F3D" w:rsidRPr="005114FF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046F3D" w:rsidRPr="005114FF">
        <w:rPr>
          <w:rFonts w:ascii="Times New Roman" w:hAnsi="Times New Roman"/>
          <w:sz w:val="20"/>
          <w:szCs w:val="20"/>
        </w:rPr>
        <w:tab/>
      </w:r>
      <w:r w:rsidR="00046F3D" w:rsidRPr="005114FF">
        <w:rPr>
          <w:rFonts w:ascii="Times New Roman" w:hAnsi="Times New Roman"/>
          <w:sz w:val="20"/>
          <w:szCs w:val="20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046F3D" w:rsidRPr="005114FF" w:rsidRDefault="00456F79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lastRenderedPageBreak/>
        <w:t>Gym</w:t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A11288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046F3D" w:rsidRPr="005114FF">
        <w:rPr>
          <w:rFonts w:ascii="Times New Roman" w:hAnsi="Times New Roman"/>
          <w:sz w:val="20"/>
          <w:szCs w:val="20"/>
        </w:rPr>
        <w:t>/</w:t>
      </w:r>
    </w:p>
    <w:p w:rsidR="00046F3D" w:rsidRPr="005114FF" w:rsidRDefault="00456F79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Sauna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046F3D" w:rsidRPr="005114FF" w:rsidRDefault="00456F79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Steam Bath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A11288" w:rsidRPr="00A11288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046F3D" w:rsidRPr="005114FF" w:rsidRDefault="00456F79" w:rsidP="00046F3D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>Sport &amp; Entertainment Activities</w:t>
      </w:r>
    </w:p>
    <w:p w:rsidR="00046F3D" w:rsidRPr="00197CB9" w:rsidRDefault="003E234B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P</w:t>
      </w:r>
      <w:r w:rsidR="00456F79">
        <w:rPr>
          <w:rFonts w:ascii="Times New Roman" w:hAnsi="Times New Roman"/>
          <w:sz w:val="20"/>
          <w:szCs w:val="20"/>
          <w:lang w:val="en-US"/>
        </w:rPr>
        <w:t>ool</w:t>
      </w:r>
      <w:r w:rsidR="0093349D">
        <w:rPr>
          <w:rFonts w:ascii="Times New Roman" w:hAnsi="Times New Roman"/>
          <w:sz w:val="20"/>
          <w:szCs w:val="20"/>
          <w:lang w:val="en-US"/>
        </w:rPr>
        <w:t xml:space="preserve"> for adults</w:t>
      </w:r>
      <w:r w:rsidR="0093349D">
        <w:rPr>
          <w:rFonts w:ascii="Times New Roman" w:hAnsi="Times New Roman"/>
          <w:sz w:val="20"/>
          <w:szCs w:val="20"/>
          <w:lang w:val="en-US"/>
        </w:rPr>
        <w:tab/>
      </w:r>
      <w:r w:rsidR="0093349D">
        <w:rPr>
          <w:rFonts w:ascii="Times New Roman" w:hAnsi="Times New Roman"/>
          <w:sz w:val="20"/>
          <w:szCs w:val="20"/>
          <w:lang w:val="en-US"/>
        </w:rPr>
        <w:tab/>
      </w:r>
      <w:r w:rsidR="0093349D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93349D">
        <w:rPr>
          <w:rFonts w:ascii="Times New Roman" w:hAnsi="Times New Roman"/>
          <w:sz w:val="20"/>
          <w:szCs w:val="20"/>
          <w:lang w:val="en-US"/>
        </w:rPr>
        <w:tab/>
      </w:r>
      <w:r w:rsidR="0093349D">
        <w:rPr>
          <w:rFonts w:ascii="Times New Roman" w:hAnsi="Times New Roman"/>
          <w:sz w:val="20"/>
          <w:szCs w:val="20"/>
          <w:lang w:val="en-US"/>
        </w:rPr>
        <w:tab/>
        <w:t>/free of charge/</w:t>
      </w:r>
    </w:p>
    <w:p w:rsidR="00197CB9" w:rsidRPr="005114FF" w:rsidRDefault="00B644AE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Pool for kids with slides</w:t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  <w:t>/free of charge/</w:t>
      </w:r>
    </w:p>
    <w:p w:rsidR="0020100E" w:rsidRDefault="00456F79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Volleyball </w:t>
      </w:r>
      <w:r w:rsidR="008A5177">
        <w:rPr>
          <w:rFonts w:ascii="Times New Roman" w:hAnsi="Times New Roman"/>
          <w:sz w:val="20"/>
          <w:szCs w:val="20"/>
          <w:lang w:val="en-US"/>
        </w:rPr>
        <w:t>on the beach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20100E">
        <w:rPr>
          <w:rFonts w:ascii="Times New Roman" w:hAnsi="Times New Roman"/>
          <w:sz w:val="20"/>
          <w:szCs w:val="20"/>
        </w:rPr>
        <w:t>/</w:t>
      </w:r>
    </w:p>
    <w:p w:rsidR="0020100E" w:rsidRDefault="00456F79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Football </w:t>
      </w:r>
      <w:r w:rsidR="008A5177">
        <w:rPr>
          <w:rFonts w:ascii="Times New Roman" w:hAnsi="Times New Roman"/>
          <w:sz w:val="20"/>
          <w:szCs w:val="20"/>
          <w:lang w:val="en-US"/>
        </w:rPr>
        <w:t>on the beach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8A5177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20100E">
        <w:rPr>
          <w:rFonts w:ascii="Times New Roman" w:hAnsi="Times New Roman"/>
          <w:sz w:val="20"/>
          <w:szCs w:val="20"/>
        </w:rPr>
        <w:t>/</w:t>
      </w:r>
    </w:p>
    <w:p w:rsidR="00670633" w:rsidRPr="00E0725B" w:rsidRDefault="00513A34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Darts</w:t>
      </w:r>
      <w:r>
        <w:rPr>
          <w:rFonts w:ascii="Times New Roman" w:hAnsi="Times New Roman"/>
          <w:sz w:val="20"/>
          <w:szCs w:val="20"/>
        </w:rPr>
        <w:t xml:space="preserve">, </w:t>
      </w:r>
      <w:r w:rsidR="00775DBC">
        <w:rPr>
          <w:rFonts w:ascii="Times New Roman" w:hAnsi="Times New Roman"/>
          <w:sz w:val="20"/>
          <w:szCs w:val="20"/>
          <w:lang w:val="en-US"/>
        </w:rPr>
        <w:t>Water polo, Zumba, Water gymnastic</w:t>
      </w:r>
      <w:r w:rsidR="00670633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775DBC">
        <w:rPr>
          <w:rFonts w:ascii="Times New Roman" w:hAnsi="Times New Roman"/>
          <w:sz w:val="20"/>
          <w:szCs w:val="20"/>
          <w:lang w:val="en-US"/>
        </w:rPr>
        <w:tab/>
      </w:r>
      <w:r w:rsidR="00670633">
        <w:rPr>
          <w:rFonts w:ascii="Times New Roman" w:hAnsi="Times New Roman"/>
          <w:sz w:val="20"/>
          <w:szCs w:val="20"/>
        </w:rPr>
        <w:t>/</w:t>
      </w:r>
      <w:r w:rsidR="00670633">
        <w:rPr>
          <w:rFonts w:ascii="Times New Roman" w:hAnsi="Times New Roman"/>
          <w:sz w:val="20"/>
          <w:szCs w:val="20"/>
          <w:lang w:val="en-US"/>
        </w:rPr>
        <w:t>free of charge</w:t>
      </w:r>
      <w:r w:rsidR="00670633">
        <w:rPr>
          <w:rFonts w:ascii="Times New Roman" w:hAnsi="Times New Roman"/>
          <w:sz w:val="20"/>
          <w:szCs w:val="20"/>
        </w:rPr>
        <w:t>/</w:t>
      </w:r>
    </w:p>
    <w:p w:rsidR="00E0725B" w:rsidRPr="00670633" w:rsidRDefault="00E0725B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Air gun shooting</w:t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>
        <w:rPr>
          <w:rFonts w:ascii="Times New Roman" w:hAnsi="Times New Roman"/>
          <w:sz w:val="20"/>
          <w:szCs w:val="20"/>
        </w:rPr>
        <w:t>/</w:t>
      </w:r>
    </w:p>
    <w:p w:rsidR="00046F3D" w:rsidRPr="005114FF" w:rsidRDefault="00513A34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Table tennis</w:t>
      </w:r>
      <w:r w:rsidR="00670633">
        <w:rPr>
          <w:rFonts w:ascii="Times New Roman" w:hAnsi="Times New Roman"/>
          <w:sz w:val="20"/>
          <w:szCs w:val="20"/>
          <w:lang w:val="en-US"/>
        </w:rPr>
        <w:tab/>
      </w:r>
      <w:r w:rsidR="00670633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1D4ACE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1D4ACE"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20100E">
        <w:rPr>
          <w:rFonts w:ascii="Times New Roman" w:hAnsi="Times New Roman"/>
          <w:sz w:val="20"/>
          <w:szCs w:val="20"/>
        </w:rPr>
        <w:t>/</w:t>
      </w:r>
    </w:p>
    <w:p w:rsidR="00046F3D" w:rsidRPr="005114FF" w:rsidRDefault="00670633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6 days a</w:t>
      </w:r>
      <w:r w:rsidR="00513A34">
        <w:rPr>
          <w:rFonts w:ascii="Times New Roman" w:hAnsi="Times New Roman"/>
          <w:sz w:val="20"/>
          <w:szCs w:val="20"/>
          <w:lang w:val="en-US"/>
        </w:rPr>
        <w:t>nimation program for children and adults</w:t>
      </w:r>
      <w:r w:rsidR="00513A34">
        <w:rPr>
          <w:rFonts w:ascii="Times New Roman" w:hAnsi="Times New Roman"/>
          <w:sz w:val="20"/>
          <w:szCs w:val="20"/>
        </w:rPr>
        <w:tab/>
      </w:r>
      <w:r w:rsidR="00513A34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513A34">
        <w:rPr>
          <w:rFonts w:ascii="Times New Roman" w:hAnsi="Times New Roman"/>
          <w:sz w:val="20"/>
          <w:szCs w:val="20"/>
        </w:rPr>
        <w:t>/</w:t>
      </w:r>
      <w:r w:rsidR="00513A34">
        <w:rPr>
          <w:rFonts w:ascii="Times New Roman" w:hAnsi="Times New Roman"/>
          <w:sz w:val="20"/>
          <w:szCs w:val="20"/>
          <w:lang w:val="en-US"/>
        </w:rPr>
        <w:t>free of charge</w:t>
      </w:r>
      <w:r w:rsidR="0020100E">
        <w:rPr>
          <w:rFonts w:ascii="Times New Roman" w:hAnsi="Times New Roman"/>
          <w:sz w:val="20"/>
          <w:szCs w:val="20"/>
        </w:rPr>
        <w:t>/</w:t>
      </w:r>
    </w:p>
    <w:p w:rsidR="00046F3D" w:rsidRPr="005114FF" w:rsidRDefault="00670633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6 days e</w:t>
      </w:r>
      <w:r w:rsidR="00513A34">
        <w:rPr>
          <w:rFonts w:ascii="Times New Roman" w:hAnsi="Times New Roman"/>
          <w:sz w:val="20"/>
          <w:szCs w:val="20"/>
          <w:lang w:val="en-US"/>
        </w:rPr>
        <w:t xml:space="preserve">vening entertainment </w:t>
      </w:r>
      <w:r w:rsidR="00513A34">
        <w:rPr>
          <w:rFonts w:ascii="Times New Roman" w:hAnsi="Times New Roman"/>
          <w:sz w:val="20"/>
          <w:szCs w:val="20"/>
        </w:rPr>
        <w:tab/>
      </w:r>
      <w:r w:rsidR="00513A34">
        <w:rPr>
          <w:rFonts w:ascii="Times New Roman" w:hAnsi="Times New Roman"/>
          <w:sz w:val="20"/>
          <w:szCs w:val="20"/>
        </w:rPr>
        <w:tab/>
      </w:r>
      <w:r w:rsidR="00513A34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D4ACE">
        <w:rPr>
          <w:rFonts w:ascii="Times New Roman" w:hAnsi="Times New Roman"/>
          <w:sz w:val="20"/>
          <w:szCs w:val="20"/>
          <w:lang w:val="en-US"/>
        </w:rPr>
        <w:tab/>
      </w:r>
      <w:r w:rsidR="00513A34">
        <w:rPr>
          <w:rFonts w:ascii="Times New Roman" w:hAnsi="Times New Roman"/>
          <w:sz w:val="20"/>
          <w:szCs w:val="20"/>
        </w:rPr>
        <w:t>/</w:t>
      </w:r>
      <w:r w:rsidR="00513A34">
        <w:rPr>
          <w:rFonts w:ascii="Times New Roman" w:hAnsi="Times New Roman"/>
          <w:sz w:val="20"/>
          <w:szCs w:val="20"/>
          <w:lang w:val="en-US"/>
        </w:rPr>
        <w:t>free of charge</w:t>
      </w:r>
      <w:r w:rsidR="0020100E">
        <w:rPr>
          <w:rFonts w:ascii="Times New Roman" w:hAnsi="Times New Roman"/>
          <w:sz w:val="20"/>
          <w:szCs w:val="20"/>
        </w:rPr>
        <w:t>/</w:t>
      </w:r>
    </w:p>
    <w:p w:rsidR="00046F3D" w:rsidRPr="005114FF" w:rsidRDefault="00883262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513A34">
        <w:rPr>
          <w:rFonts w:ascii="Times New Roman" w:hAnsi="Times New Roman"/>
          <w:sz w:val="20"/>
          <w:szCs w:val="20"/>
          <w:lang w:val="en-US"/>
        </w:rPr>
        <w:t>ikes</w:t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1D4ACE" w:rsidRPr="001D4ACE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046F3D" w:rsidRPr="005114FF" w:rsidRDefault="00513A34" w:rsidP="00046F3D">
      <w:pPr>
        <w:numPr>
          <w:ilvl w:val="1"/>
          <w:numId w:val="9"/>
        </w:numPr>
        <w:tabs>
          <w:tab w:val="clear" w:pos="1809"/>
          <w:tab w:val="num" w:pos="1701"/>
        </w:tabs>
        <w:suppressAutoHyphens/>
        <w:spacing w:after="0" w:line="240" w:lineRule="auto"/>
        <w:ind w:left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Water sports (</w:t>
      </w:r>
      <w:r w:rsidR="008E1476">
        <w:rPr>
          <w:rFonts w:ascii="Times New Roman" w:hAnsi="Times New Roman"/>
          <w:sz w:val="20"/>
          <w:szCs w:val="20"/>
          <w:lang w:val="en-US"/>
        </w:rPr>
        <w:t xml:space="preserve">at the near </w:t>
      </w:r>
      <w:r>
        <w:rPr>
          <w:rFonts w:ascii="Times New Roman" w:hAnsi="Times New Roman"/>
          <w:sz w:val="20"/>
          <w:szCs w:val="20"/>
          <w:lang w:val="en-US"/>
        </w:rPr>
        <w:t>beach)</w:t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1D4ACE" w:rsidRPr="001D4ACE">
        <w:rPr>
          <w:rFonts w:ascii="Times New Roman" w:hAnsi="Times New Roman"/>
          <w:sz w:val="20"/>
          <w:szCs w:val="20"/>
          <w:lang w:val="en-US"/>
        </w:rPr>
        <w:t>/additional charge/</w:t>
      </w:r>
    </w:p>
    <w:p w:rsidR="00951991" w:rsidRPr="00883262" w:rsidRDefault="00951991" w:rsidP="005114FF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:rsidR="003B5B07" w:rsidRPr="003E6AAE" w:rsidRDefault="003E6AAE" w:rsidP="006A6DA6">
      <w:pPr>
        <w:ind w:left="709"/>
        <w:jc w:val="center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CHILDREN FACILITIES</w:t>
      </w:r>
    </w:p>
    <w:p w:rsidR="003E6AAE" w:rsidRPr="00112E58" w:rsidRDefault="003E6AAE" w:rsidP="00A120ED">
      <w:pPr>
        <w:ind w:left="709"/>
        <w:jc w:val="both"/>
        <w:rPr>
          <w:rFonts w:ascii="Arial" w:hAnsi="Arial" w:cs="Arial"/>
          <w:color w:val="1F497D"/>
          <w:sz w:val="18"/>
          <w:szCs w:val="18"/>
          <w:lang w:val="en-GB"/>
        </w:rPr>
      </w:pPr>
      <w:r w:rsidRPr="003E6AAE">
        <w:rPr>
          <w:rStyle w:val="hps"/>
          <w:rFonts w:ascii="Times New Roman" w:hAnsi="Times New Roman"/>
          <w:sz w:val="20"/>
          <w:szCs w:val="20"/>
        </w:rPr>
        <w:t xml:space="preserve">Sunrise </w:t>
      </w:r>
      <w:r w:rsidR="00197CB9">
        <w:rPr>
          <w:rStyle w:val="hps"/>
          <w:rFonts w:ascii="Times New Roman" w:hAnsi="Times New Roman"/>
          <w:sz w:val="20"/>
          <w:szCs w:val="20"/>
        </w:rPr>
        <w:t>Blue Magic</w:t>
      </w:r>
      <w:r w:rsidRPr="003E6AAE">
        <w:rPr>
          <w:rStyle w:val="hps"/>
          <w:rFonts w:ascii="Times New Roman" w:hAnsi="Times New Roman"/>
          <w:sz w:val="20"/>
          <w:szCs w:val="20"/>
        </w:rPr>
        <w:t xml:space="preserve"> Resort</w:t>
      </w:r>
      <w:r w:rsidRPr="003E6AAE">
        <w:rPr>
          <w:rFonts w:ascii="Times New Roman" w:hAnsi="Times New Roman"/>
          <w:sz w:val="20"/>
          <w:szCs w:val="20"/>
        </w:rPr>
        <w:t xml:space="preserve"> </w:t>
      </w:r>
      <w:r w:rsidRPr="003E6AAE">
        <w:rPr>
          <w:rStyle w:val="hps"/>
          <w:rFonts w:ascii="Times New Roman" w:hAnsi="Times New Roman"/>
          <w:sz w:val="20"/>
          <w:szCs w:val="20"/>
        </w:rPr>
        <w:t>is an excellent</w:t>
      </w:r>
      <w:r w:rsidRPr="003E6AAE">
        <w:rPr>
          <w:rFonts w:ascii="Times New Roman" w:hAnsi="Times New Roman"/>
          <w:sz w:val="20"/>
          <w:szCs w:val="20"/>
        </w:rPr>
        <w:t xml:space="preserve"> </w:t>
      </w:r>
      <w:r w:rsidRPr="003E6AAE">
        <w:rPr>
          <w:rStyle w:val="hps"/>
          <w:rFonts w:ascii="Times New Roman" w:hAnsi="Times New Roman"/>
          <w:sz w:val="20"/>
          <w:szCs w:val="20"/>
        </w:rPr>
        <w:t>choice for a family</w:t>
      </w:r>
      <w:r w:rsidRPr="003E6AAE">
        <w:rPr>
          <w:rFonts w:ascii="Times New Roman" w:hAnsi="Times New Roman"/>
          <w:sz w:val="20"/>
          <w:szCs w:val="20"/>
        </w:rPr>
        <w:t xml:space="preserve"> </w:t>
      </w:r>
      <w:r w:rsidRPr="003E6AAE">
        <w:rPr>
          <w:rStyle w:val="hps"/>
          <w:rFonts w:ascii="Times New Roman" w:hAnsi="Times New Roman"/>
          <w:sz w:val="20"/>
          <w:szCs w:val="20"/>
        </w:rPr>
        <w:t>holiday not only because of</w:t>
      </w:r>
      <w:r w:rsidRPr="003E6AAE">
        <w:rPr>
          <w:rFonts w:ascii="Times New Roman" w:hAnsi="Times New Roman"/>
          <w:sz w:val="20"/>
          <w:szCs w:val="20"/>
        </w:rPr>
        <w:t xml:space="preserve"> </w:t>
      </w:r>
      <w:r w:rsidR="003D0390">
        <w:rPr>
          <w:rFonts w:ascii="Times New Roman" w:hAnsi="Times New Roman"/>
          <w:sz w:val="20"/>
          <w:szCs w:val="20"/>
        </w:rPr>
        <w:t>the spacious rooms</w:t>
      </w:r>
      <w:r w:rsidRPr="003E6AAE">
        <w:rPr>
          <w:rFonts w:ascii="Times New Roman" w:hAnsi="Times New Roman"/>
          <w:sz w:val="20"/>
          <w:szCs w:val="20"/>
        </w:rPr>
        <w:t xml:space="preserve">, </w:t>
      </w:r>
      <w:r w:rsidRPr="003E6AAE">
        <w:rPr>
          <w:rStyle w:val="hps"/>
          <w:rFonts w:ascii="Times New Roman" w:hAnsi="Times New Roman"/>
          <w:sz w:val="20"/>
          <w:szCs w:val="20"/>
        </w:rPr>
        <w:t xml:space="preserve">but </w:t>
      </w:r>
      <w:r w:rsidR="003D0390">
        <w:rPr>
          <w:rStyle w:val="hps"/>
          <w:rFonts w:ascii="Times New Roman" w:hAnsi="Times New Roman"/>
          <w:sz w:val="20"/>
          <w:szCs w:val="20"/>
        </w:rPr>
        <w:t xml:space="preserve">also because of the additional possibilities </w:t>
      </w:r>
      <w:r w:rsidRPr="003E6AAE">
        <w:rPr>
          <w:rStyle w:val="hps"/>
          <w:rFonts w:ascii="Times New Roman" w:hAnsi="Times New Roman"/>
          <w:sz w:val="20"/>
          <w:szCs w:val="20"/>
        </w:rPr>
        <w:t>that</w:t>
      </w:r>
      <w:r w:rsidRPr="003E6AAE">
        <w:rPr>
          <w:rFonts w:ascii="Times New Roman" w:hAnsi="Times New Roman"/>
          <w:sz w:val="20"/>
          <w:szCs w:val="20"/>
        </w:rPr>
        <w:t xml:space="preserve"> </w:t>
      </w:r>
      <w:r w:rsidR="003D0390">
        <w:rPr>
          <w:rFonts w:ascii="Times New Roman" w:hAnsi="Times New Roman"/>
          <w:sz w:val="20"/>
          <w:szCs w:val="20"/>
        </w:rPr>
        <w:t xml:space="preserve">the complex </w:t>
      </w:r>
      <w:r w:rsidRPr="003E6AAE">
        <w:rPr>
          <w:rStyle w:val="hps"/>
          <w:rFonts w:ascii="Times New Roman" w:hAnsi="Times New Roman"/>
          <w:sz w:val="20"/>
          <w:szCs w:val="20"/>
        </w:rPr>
        <w:t>provide</w:t>
      </w:r>
      <w:r w:rsidR="003D0390">
        <w:rPr>
          <w:rStyle w:val="hps"/>
          <w:rFonts w:ascii="Times New Roman" w:hAnsi="Times New Roman"/>
          <w:sz w:val="20"/>
          <w:szCs w:val="20"/>
        </w:rPr>
        <w:t>s</w:t>
      </w:r>
      <w:r w:rsidRPr="003E6AAE">
        <w:rPr>
          <w:rFonts w:ascii="Times New Roman" w:hAnsi="Times New Roman"/>
          <w:sz w:val="20"/>
          <w:szCs w:val="20"/>
        </w:rPr>
        <w:t xml:space="preserve"> </w:t>
      </w:r>
      <w:r w:rsidRPr="003E6AAE">
        <w:rPr>
          <w:rStyle w:val="hps"/>
          <w:rFonts w:ascii="Times New Roman" w:hAnsi="Times New Roman"/>
          <w:sz w:val="20"/>
          <w:szCs w:val="20"/>
        </w:rPr>
        <w:t>for your children</w:t>
      </w:r>
      <w:r w:rsidRPr="00112E58">
        <w:rPr>
          <w:rFonts w:ascii="Arial" w:hAnsi="Arial" w:cs="Arial"/>
          <w:color w:val="1F497D"/>
          <w:sz w:val="18"/>
          <w:szCs w:val="18"/>
        </w:rPr>
        <w:t>.</w:t>
      </w:r>
    </w:p>
    <w:p w:rsidR="003B5B07" w:rsidRDefault="003E6AAE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Mini Club</w:t>
      </w:r>
      <w:r w:rsidR="003C19F7">
        <w:rPr>
          <w:rFonts w:ascii="Times New Roman" w:hAnsi="Times New Roman"/>
          <w:sz w:val="20"/>
          <w:szCs w:val="20"/>
          <w:lang w:val="en-US"/>
        </w:rPr>
        <w:t xml:space="preserve"> (indoor)</w:t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3B5B07" w:rsidRPr="005114FF">
        <w:rPr>
          <w:rFonts w:ascii="Times New Roman" w:hAnsi="Times New Roman"/>
          <w:sz w:val="20"/>
          <w:szCs w:val="20"/>
        </w:rPr>
        <w:t>/</w:t>
      </w:r>
    </w:p>
    <w:p w:rsidR="00CA4946" w:rsidRPr="005114FF" w:rsidRDefault="003E6AAE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Children Animation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CA4946">
        <w:rPr>
          <w:rFonts w:ascii="Times New Roman" w:hAnsi="Times New Roman"/>
          <w:sz w:val="20"/>
          <w:szCs w:val="20"/>
        </w:rPr>
        <w:t>/</w:t>
      </w:r>
    </w:p>
    <w:p w:rsidR="003B5B07" w:rsidRPr="005114FF" w:rsidRDefault="00DE3FEF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Children</w:t>
      </w:r>
      <w:r w:rsidR="003E6AAE">
        <w:rPr>
          <w:rFonts w:ascii="Times New Roman" w:hAnsi="Times New Roman"/>
          <w:sz w:val="20"/>
          <w:szCs w:val="20"/>
          <w:lang w:val="en-US"/>
        </w:rPr>
        <w:t xml:space="preserve"> pool</w:t>
      </w:r>
      <w:r w:rsidR="00197CB9">
        <w:rPr>
          <w:rFonts w:ascii="Times New Roman" w:hAnsi="Times New Roman"/>
          <w:sz w:val="20"/>
          <w:szCs w:val="20"/>
          <w:lang w:val="en-US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3E6AAE">
        <w:rPr>
          <w:rFonts w:ascii="Times New Roman" w:hAnsi="Times New Roman"/>
          <w:sz w:val="20"/>
          <w:szCs w:val="20"/>
        </w:rPr>
        <w:t>/</w:t>
      </w:r>
      <w:r w:rsidR="003E6AAE">
        <w:rPr>
          <w:rFonts w:ascii="Times New Roman" w:hAnsi="Times New Roman"/>
          <w:sz w:val="20"/>
          <w:szCs w:val="20"/>
          <w:lang w:val="en-US"/>
        </w:rPr>
        <w:t>free of charge</w:t>
      </w:r>
      <w:r w:rsidR="003B5B07" w:rsidRPr="005114FF">
        <w:rPr>
          <w:rFonts w:ascii="Times New Roman" w:hAnsi="Times New Roman"/>
          <w:sz w:val="20"/>
          <w:szCs w:val="20"/>
        </w:rPr>
        <w:t>/</w:t>
      </w:r>
    </w:p>
    <w:p w:rsidR="003B5B07" w:rsidRPr="005114FF" w:rsidRDefault="003E6AAE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Children`s playground</w:t>
      </w:r>
      <w:r w:rsidR="003C19F7">
        <w:rPr>
          <w:rFonts w:ascii="Times New Roman" w:hAnsi="Times New Roman"/>
          <w:sz w:val="20"/>
          <w:szCs w:val="20"/>
          <w:lang w:val="en-US"/>
        </w:rPr>
        <w:t xml:space="preserve"> (open air)</w:t>
      </w:r>
      <w:r w:rsidR="00CA4946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 w:rsidR="00CA494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3B5B07" w:rsidRPr="005114FF">
        <w:rPr>
          <w:rFonts w:ascii="Times New Roman" w:hAnsi="Times New Roman"/>
          <w:sz w:val="20"/>
          <w:szCs w:val="20"/>
        </w:rPr>
        <w:t>/</w:t>
      </w:r>
    </w:p>
    <w:p w:rsidR="003B5B07" w:rsidRPr="005114FF" w:rsidRDefault="003E6AAE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Baby cots available upon request</w:t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3B5B07" w:rsidRPr="005114FF">
        <w:rPr>
          <w:rFonts w:ascii="Times New Roman" w:hAnsi="Times New Roman"/>
          <w:sz w:val="20"/>
          <w:szCs w:val="20"/>
        </w:rPr>
        <w:t>/</w:t>
      </w:r>
    </w:p>
    <w:p w:rsidR="003B5B07" w:rsidRPr="005114FF" w:rsidRDefault="003E6AAE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Baby seats available in restaurant (upon request)</w:t>
      </w:r>
      <w:r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 w:rsidR="00197C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/</w:t>
      </w:r>
      <w:r>
        <w:rPr>
          <w:rFonts w:ascii="Times New Roman" w:hAnsi="Times New Roman"/>
          <w:sz w:val="20"/>
          <w:szCs w:val="20"/>
          <w:lang w:val="en-US"/>
        </w:rPr>
        <w:t>free of charge</w:t>
      </w:r>
      <w:r w:rsidR="003B5B07" w:rsidRPr="005114FF">
        <w:rPr>
          <w:rFonts w:ascii="Times New Roman" w:hAnsi="Times New Roman"/>
          <w:sz w:val="20"/>
          <w:szCs w:val="20"/>
        </w:rPr>
        <w:t>/</w:t>
      </w:r>
    </w:p>
    <w:p w:rsidR="00705D1C" w:rsidRPr="00705D1C" w:rsidRDefault="00B83AD9" w:rsidP="006A6DA6">
      <w:pPr>
        <w:ind w:left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br/>
      </w:r>
      <w:r w:rsidR="00705D1C" w:rsidRPr="00705D1C">
        <w:rPr>
          <w:rFonts w:ascii="Times New Roman" w:hAnsi="Times New Roman"/>
          <w:b/>
          <w:sz w:val="20"/>
          <w:szCs w:val="20"/>
        </w:rPr>
        <w:t>E</w:t>
      </w:r>
      <w:r w:rsidR="00705D1C" w:rsidRPr="00705D1C">
        <w:rPr>
          <w:rFonts w:ascii="Times New Roman" w:hAnsi="Times New Roman"/>
          <w:b/>
          <w:sz w:val="20"/>
          <w:szCs w:val="20"/>
          <w:lang w:val="en-US"/>
        </w:rPr>
        <w:t>NTERNTAINMENT</w:t>
      </w:r>
      <w:r w:rsidR="00705D1C" w:rsidRPr="00705D1C">
        <w:rPr>
          <w:rFonts w:ascii="Times New Roman" w:hAnsi="Times New Roman"/>
          <w:b/>
          <w:sz w:val="20"/>
          <w:szCs w:val="20"/>
        </w:rPr>
        <w:t>:</w:t>
      </w:r>
    </w:p>
    <w:p w:rsidR="00705D1C" w:rsidRPr="00705D1C" w:rsidRDefault="00705D1C" w:rsidP="00705D1C">
      <w:pPr>
        <w:pStyle w:val="ListParagraph"/>
        <w:numPr>
          <w:ilvl w:val="0"/>
          <w:numId w:val="10"/>
        </w:numPr>
        <w:ind w:left="1560"/>
        <w:jc w:val="both"/>
        <w:rPr>
          <w:rFonts w:ascii="Times New Roman" w:hAnsi="Times New Roman"/>
          <w:sz w:val="20"/>
          <w:szCs w:val="20"/>
        </w:rPr>
      </w:pPr>
      <w:r w:rsidRPr="00705D1C">
        <w:rPr>
          <w:rFonts w:ascii="Times New Roman" w:hAnsi="Times New Roman"/>
          <w:sz w:val="20"/>
          <w:szCs w:val="20"/>
        </w:rPr>
        <w:t xml:space="preserve">Daytime entertainment for adults (6 days per week). </w:t>
      </w:r>
    </w:p>
    <w:p w:rsidR="00705D1C" w:rsidRPr="00705D1C" w:rsidRDefault="00705D1C" w:rsidP="00705D1C">
      <w:pPr>
        <w:pStyle w:val="ListParagraph"/>
        <w:numPr>
          <w:ilvl w:val="0"/>
          <w:numId w:val="10"/>
        </w:numPr>
        <w:ind w:left="1560"/>
        <w:jc w:val="both"/>
        <w:rPr>
          <w:rFonts w:ascii="Times New Roman" w:hAnsi="Times New Roman"/>
          <w:sz w:val="20"/>
          <w:szCs w:val="20"/>
        </w:rPr>
      </w:pPr>
      <w:r w:rsidRPr="00705D1C">
        <w:rPr>
          <w:rFonts w:ascii="Times New Roman" w:hAnsi="Times New Roman"/>
          <w:sz w:val="20"/>
          <w:szCs w:val="20"/>
        </w:rPr>
        <w:t>Daytime entertainment for children (6 days per week).</w:t>
      </w:r>
    </w:p>
    <w:p w:rsidR="00705D1C" w:rsidRPr="00705D1C" w:rsidRDefault="00705D1C" w:rsidP="00705D1C">
      <w:pPr>
        <w:pStyle w:val="ListParagraph"/>
        <w:numPr>
          <w:ilvl w:val="0"/>
          <w:numId w:val="10"/>
        </w:numPr>
        <w:ind w:left="15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</w:t>
      </w:r>
      <w:r w:rsidRPr="00705D1C">
        <w:rPr>
          <w:rFonts w:ascii="Times New Roman" w:hAnsi="Times New Roman"/>
          <w:sz w:val="20"/>
          <w:szCs w:val="20"/>
        </w:rPr>
        <w:t>vening programme (</w:t>
      </w:r>
      <w:r w:rsidR="00BE0487">
        <w:rPr>
          <w:rFonts w:ascii="Times New Roman" w:hAnsi="Times New Roman"/>
          <w:sz w:val="20"/>
          <w:szCs w:val="20"/>
          <w:lang w:val="en-US"/>
        </w:rPr>
        <w:t>6</w:t>
      </w:r>
      <w:r w:rsidRPr="00705D1C">
        <w:rPr>
          <w:rFonts w:ascii="Times New Roman" w:hAnsi="Times New Roman"/>
          <w:sz w:val="20"/>
          <w:szCs w:val="20"/>
        </w:rPr>
        <w:t xml:space="preserve"> days per week).</w:t>
      </w:r>
    </w:p>
    <w:p w:rsidR="00705D1C" w:rsidRDefault="00BE0487" w:rsidP="00705D1C">
      <w:pPr>
        <w:pStyle w:val="ListParagraph"/>
        <w:numPr>
          <w:ilvl w:val="0"/>
          <w:numId w:val="10"/>
        </w:numPr>
        <w:ind w:left="15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Shows (</w:t>
      </w:r>
      <w:r>
        <w:rPr>
          <w:rFonts w:ascii="Times New Roman" w:hAnsi="Times New Roman"/>
          <w:sz w:val="20"/>
          <w:szCs w:val="20"/>
          <w:lang w:val="en-US"/>
        </w:rPr>
        <w:t>3</w:t>
      </w:r>
      <w:r w:rsidR="00705D1C" w:rsidRPr="00705D1C">
        <w:rPr>
          <w:rFonts w:ascii="Times New Roman" w:hAnsi="Times New Roman"/>
          <w:sz w:val="20"/>
          <w:szCs w:val="20"/>
        </w:rPr>
        <w:t xml:space="preserve"> days per week).</w:t>
      </w:r>
    </w:p>
    <w:p w:rsidR="003B5B07" w:rsidRPr="006A6DA6" w:rsidRDefault="003E6AAE" w:rsidP="0092684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>SERVICES</w:t>
      </w:r>
    </w:p>
    <w:p w:rsidR="0020100E" w:rsidRDefault="0020100E" w:rsidP="003B5B07">
      <w:pPr>
        <w:numPr>
          <w:ilvl w:val="0"/>
          <w:numId w:val="9"/>
        </w:numPr>
        <w:tabs>
          <w:tab w:val="clear" w:pos="360"/>
          <w:tab w:val="num" w:pos="1515"/>
        </w:tabs>
        <w:suppressAutoHyphens/>
        <w:spacing w:after="0" w:line="240" w:lineRule="auto"/>
        <w:ind w:left="1515"/>
        <w:jc w:val="both"/>
        <w:rPr>
          <w:rFonts w:ascii="Times New Roman" w:hAnsi="Times New Roman"/>
          <w:sz w:val="20"/>
          <w:szCs w:val="20"/>
        </w:rPr>
        <w:sectPr w:rsidR="0020100E" w:rsidSect="00AC7951">
          <w:type w:val="continuous"/>
          <w:pgSz w:w="11906" w:h="16838"/>
          <w:pgMar w:top="1077" w:right="720" w:bottom="1134" w:left="737" w:header="425" w:footer="709" w:gutter="0"/>
          <w:cols w:space="708"/>
          <w:docGrid w:linePitch="360"/>
        </w:sectPr>
      </w:pPr>
    </w:p>
    <w:p w:rsidR="003B5B07" w:rsidRPr="005114FF" w:rsidRDefault="003E6AAE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  <w:lang w:val="en-US"/>
        </w:rPr>
        <w:lastRenderedPageBreak/>
        <w:t>All Inclusive accommodation</w:t>
      </w:r>
      <w:r w:rsidR="003B5B07" w:rsidRPr="005114FF">
        <w:rPr>
          <w:rFonts w:ascii="Times New Roman" w:hAnsi="Times New Roman"/>
          <w:sz w:val="20"/>
          <w:szCs w:val="20"/>
        </w:rPr>
        <w:t>;</w:t>
      </w:r>
    </w:p>
    <w:p w:rsidR="003B5B07" w:rsidRPr="005114FF" w:rsidRDefault="003E6AAE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Open air </w:t>
      </w:r>
      <w:r w:rsidR="00B14D94">
        <w:rPr>
          <w:rFonts w:ascii="Times New Roman" w:hAnsi="Times New Roman"/>
          <w:sz w:val="20"/>
          <w:szCs w:val="20"/>
          <w:lang w:val="en-US"/>
        </w:rPr>
        <w:t>parking</w:t>
      </w:r>
      <w:r w:rsidR="00DE3FEF">
        <w:rPr>
          <w:rFonts w:ascii="Times New Roman" w:hAnsi="Times New Roman"/>
          <w:sz w:val="20"/>
          <w:szCs w:val="20"/>
          <w:lang w:val="en-US"/>
        </w:rPr>
        <w:t>;</w:t>
      </w:r>
    </w:p>
    <w:p w:rsidR="003B5B07" w:rsidRPr="00197CB9" w:rsidRDefault="00A11288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Gym</w:t>
      </w:r>
      <w:r w:rsidR="00DE3FEF">
        <w:rPr>
          <w:rFonts w:ascii="Times New Roman" w:hAnsi="Times New Roman"/>
          <w:sz w:val="20"/>
          <w:szCs w:val="20"/>
          <w:lang w:val="en-US"/>
        </w:rPr>
        <w:t>;</w:t>
      </w:r>
    </w:p>
    <w:p w:rsidR="00197CB9" w:rsidRPr="00197CB9" w:rsidRDefault="00197CB9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Free </w:t>
      </w:r>
      <w:r w:rsidR="00315ACE">
        <w:rPr>
          <w:rFonts w:ascii="Times New Roman" w:hAnsi="Times New Roman"/>
          <w:sz w:val="20"/>
          <w:szCs w:val="20"/>
          <w:lang w:val="en-US"/>
        </w:rPr>
        <w:t>Wi-Fi</w:t>
      </w:r>
      <w:r>
        <w:rPr>
          <w:rFonts w:ascii="Times New Roman" w:hAnsi="Times New Roman"/>
          <w:sz w:val="20"/>
          <w:szCs w:val="20"/>
          <w:lang w:val="en-US"/>
        </w:rPr>
        <w:t>;</w:t>
      </w:r>
    </w:p>
    <w:p w:rsidR="00197CB9" w:rsidRPr="00A11288" w:rsidRDefault="00197CB9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Free safety deposit box;</w:t>
      </w:r>
    </w:p>
    <w:p w:rsidR="00A11288" w:rsidRPr="00A11288" w:rsidRDefault="00A11288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Free sun</w:t>
      </w:r>
      <w:r w:rsidR="00DE3FEF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beds and parasols at the pool (upon availability)</w:t>
      </w:r>
      <w:r w:rsidR="00DE3FEF">
        <w:rPr>
          <w:rFonts w:ascii="Times New Roman" w:hAnsi="Times New Roman"/>
          <w:sz w:val="20"/>
          <w:szCs w:val="20"/>
          <w:lang w:val="en-US"/>
        </w:rPr>
        <w:t>;</w:t>
      </w:r>
    </w:p>
    <w:p w:rsidR="00A11288" w:rsidRPr="008E7ACF" w:rsidRDefault="00A11288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Free sun</w:t>
      </w:r>
      <w:r w:rsidR="00DE3FE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BE0487">
        <w:rPr>
          <w:rFonts w:ascii="Times New Roman" w:hAnsi="Times New Roman"/>
          <w:sz w:val="20"/>
          <w:szCs w:val="20"/>
          <w:lang w:val="en-US"/>
        </w:rPr>
        <w:t xml:space="preserve">beds and parasols on the </w:t>
      </w:r>
      <w:r>
        <w:rPr>
          <w:rFonts w:ascii="Times New Roman" w:hAnsi="Times New Roman"/>
          <w:sz w:val="20"/>
          <w:szCs w:val="20"/>
          <w:lang w:val="en-US"/>
        </w:rPr>
        <w:t>beach (upon availability)</w:t>
      </w:r>
      <w:r w:rsidR="00DE3FEF">
        <w:rPr>
          <w:rFonts w:ascii="Times New Roman" w:hAnsi="Times New Roman"/>
          <w:sz w:val="20"/>
          <w:szCs w:val="20"/>
          <w:lang w:val="en-US"/>
        </w:rPr>
        <w:t>;</w:t>
      </w:r>
    </w:p>
    <w:p w:rsidR="008E7ACF" w:rsidRPr="00602BA5" w:rsidRDefault="008E7ACF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Day and evening animation &amp; entertainment</w:t>
      </w:r>
      <w:r w:rsidR="00DE3FEF">
        <w:rPr>
          <w:rFonts w:ascii="Times New Roman" w:hAnsi="Times New Roman"/>
          <w:sz w:val="20"/>
          <w:szCs w:val="20"/>
          <w:lang w:val="en-US"/>
        </w:rPr>
        <w:t xml:space="preserve"> (6 days a week);</w:t>
      </w:r>
    </w:p>
    <w:p w:rsidR="00602BA5" w:rsidRPr="00951991" w:rsidRDefault="00602BA5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951991">
        <w:rPr>
          <w:rFonts w:ascii="Times New Roman" w:hAnsi="Times New Roman"/>
          <w:sz w:val="20"/>
          <w:szCs w:val="20"/>
          <w:lang w:val="en-US"/>
        </w:rPr>
        <w:t xml:space="preserve">Thematic </w:t>
      </w:r>
      <w:r w:rsidR="00951991" w:rsidRPr="00951991">
        <w:rPr>
          <w:rFonts w:ascii="Times New Roman" w:hAnsi="Times New Roman"/>
          <w:sz w:val="20"/>
          <w:szCs w:val="20"/>
          <w:lang w:val="en-US"/>
        </w:rPr>
        <w:t>dinner</w:t>
      </w:r>
      <w:r w:rsidR="004C3F27">
        <w:rPr>
          <w:rFonts w:ascii="Times New Roman" w:hAnsi="Times New Roman"/>
          <w:sz w:val="20"/>
          <w:szCs w:val="20"/>
          <w:lang w:val="en-US"/>
        </w:rPr>
        <w:t>s</w:t>
      </w:r>
      <w:r w:rsidRPr="00951991">
        <w:rPr>
          <w:rFonts w:ascii="Times New Roman" w:hAnsi="Times New Roman"/>
          <w:sz w:val="20"/>
          <w:szCs w:val="20"/>
          <w:lang w:val="en-US"/>
        </w:rPr>
        <w:t>;</w:t>
      </w:r>
    </w:p>
    <w:p w:rsidR="00602BA5" w:rsidRPr="00951991" w:rsidRDefault="00602BA5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951991">
        <w:rPr>
          <w:rFonts w:ascii="Times New Roman" w:hAnsi="Times New Roman"/>
          <w:sz w:val="20"/>
          <w:szCs w:val="20"/>
          <w:lang w:val="en-US"/>
        </w:rPr>
        <w:t>Themati</w:t>
      </w:r>
      <w:r w:rsidR="00951991" w:rsidRPr="00951991">
        <w:rPr>
          <w:rFonts w:ascii="Times New Roman" w:hAnsi="Times New Roman"/>
          <w:sz w:val="20"/>
          <w:szCs w:val="20"/>
          <w:lang w:val="en-US"/>
        </w:rPr>
        <w:t>c dinner in BBQ restaurant</w:t>
      </w:r>
      <w:r w:rsidRPr="00951991">
        <w:rPr>
          <w:rFonts w:ascii="Times New Roman" w:hAnsi="Times New Roman"/>
          <w:sz w:val="20"/>
          <w:szCs w:val="20"/>
          <w:lang w:val="en-US"/>
        </w:rPr>
        <w:t>;</w:t>
      </w:r>
    </w:p>
    <w:p w:rsidR="004517CA" w:rsidRPr="004C3F27" w:rsidRDefault="00602BA5" w:rsidP="0020100E">
      <w:pPr>
        <w:numPr>
          <w:ilvl w:val="0"/>
          <w:numId w:val="9"/>
        </w:numPr>
        <w:tabs>
          <w:tab w:val="clear" w:pos="360"/>
          <w:tab w:val="num" w:pos="993"/>
        </w:tabs>
        <w:suppressAutoHyphens/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  <w:lang w:val="en-US"/>
        </w:rPr>
      </w:pPr>
      <w:r w:rsidRPr="004C3F27">
        <w:rPr>
          <w:rFonts w:ascii="Times New Roman" w:hAnsi="Times New Roman"/>
          <w:sz w:val="20"/>
          <w:szCs w:val="20"/>
          <w:lang w:val="en-US"/>
        </w:rPr>
        <w:t xml:space="preserve">Additional lunch from a selected choice menu </w:t>
      </w:r>
    </w:p>
    <w:sectPr w:rsidR="004517CA" w:rsidRPr="004C3F27" w:rsidSect="0020100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92A" w:rsidRDefault="00DE092A" w:rsidP="003B5B07">
      <w:pPr>
        <w:spacing w:after="0" w:line="240" w:lineRule="auto"/>
      </w:pPr>
      <w:r>
        <w:separator/>
      </w:r>
    </w:p>
  </w:endnote>
  <w:endnote w:type="continuationSeparator" w:id="0">
    <w:p w:rsidR="00DE092A" w:rsidRDefault="00DE092A" w:rsidP="003B5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9CC" w:rsidRDefault="00D519C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92A" w:rsidRDefault="00DE092A" w:rsidP="003B5B07">
      <w:pPr>
        <w:spacing w:after="0" w:line="240" w:lineRule="auto"/>
      </w:pPr>
      <w:r>
        <w:separator/>
      </w:r>
    </w:p>
  </w:footnote>
  <w:footnote w:type="continuationSeparator" w:id="0">
    <w:p w:rsidR="00DE092A" w:rsidRDefault="00DE092A" w:rsidP="003B5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9CC" w:rsidRDefault="00D519CC" w:rsidP="005114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1809"/>
        </w:tabs>
        <w:ind w:left="1809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3520B7D"/>
    <w:multiLevelType w:val="hybridMultilevel"/>
    <w:tmpl w:val="947CC94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06420"/>
    <w:multiLevelType w:val="hybridMultilevel"/>
    <w:tmpl w:val="C9AE8FD2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EF04E6"/>
    <w:multiLevelType w:val="hybridMultilevel"/>
    <w:tmpl w:val="12E427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1B50CF"/>
    <w:multiLevelType w:val="hybridMultilevel"/>
    <w:tmpl w:val="9E824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EA0AF9"/>
    <w:multiLevelType w:val="hybridMultilevel"/>
    <w:tmpl w:val="4E00C1EA"/>
    <w:lvl w:ilvl="0" w:tplc="0402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2641709"/>
    <w:multiLevelType w:val="hybridMultilevel"/>
    <w:tmpl w:val="E88AB6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A5D9B"/>
    <w:multiLevelType w:val="hybridMultilevel"/>
    <w:tmpl w:val="BD4CA2D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104"/>
    <w:rsid w:val="0000486A"/>
    <w:rsid w:val="0000532F"/>
    <w:rsid w:val="00025E70"/>
    <w:rsid w:val="00030362"/>
    <w:rsid w:val="0003732A"/>
    <w:rsid w:val="00046F3D"/>
    <w:rsid w:val="00076FAE"/>
    <w:rsid w:val="000832B9"/>
    <w:rsid w:val="00092049"/>
    <w:rsid w:val="000A08DF"/>
    <w:rsid w:val="000A16AD"/>
    <w:rsid w:val="000A4A79"/>
    <w:rsid w:val="000E0C57"/>
    <w:rsid w:val="000E0DE6"/>
    <w:rsid w:val="00106A3D"/>
    <w:rsid w:val="00121FE4"/>
    <w:rsid w:val="00122DA4"/>
    <w:rsid w:val="00137414"/>
    <w:rsid w:val="00144B2A"/>
    <w:rsid w:val="00157267"/>
    <w:rsid w:val="00175B58"/>
    <w:rsid w:val="00180E05"/>
    <w:rsid w:val="00192EC9"/>
    <w:rsid w:val="00197CB9"/>
    <w:rsid w:val="001C5CE1"/>
    <w:rsid w:val="001C76E8"/>
    <w:rsid w:val="001D440E"/>
    <w:rsid w:val="001D4ACE"/>
    <w:rsid w:val="001F1681"/>
    <w:rsid w:val="0020100E"/>
    <w:rsid w:val="0020445D"/>
    <w:rsid w:val="00207D02"/>
    <w:rsid w:val="00213577"/>
    <w:rsid w:val="00234413"/>
    <w:rsid w:val="002347BF"/>
    <w:rsid w:val="002375C0"/>
    <w:rsid w:val="0024490C"/>
    <w:rsid w:val="002A31CD"/>
    <w:rsid w:val="002D4953"/>
    <w:rsid w:val="002E7D48"/>
    <w:rsid w:val="00315ACE"/>
    <w:rsid w:val="003233F8"/>
    <w:rsid w:val="003350F3"/>
    <w:rsid w:val="00355990"/>
    <w:rsid w:val="00360708"/>
    <w:rsid w:val="00370F65"/>
    <w:rsid w:val="00393B57"/>
    <w:rsid w:val="003A1B23"/>
    <w:rsid w:val="003A2F22"/>
    <w:rsid w:val="003A58D3"/>
    <w:rsid w:val="003B1ED3"/>
    <w:rsid w:val="003B47DC"/>
    <w:rsid w:val="003B5B07"/>
    <w:rsid w:val="003C19F7"/>
    <w:rsid w:val="003C6E72"/>
    <w:rsid w:val="003C79BD"/>
    <w:rsid w:val="003D0390"/>
    <w:rsid w:val="003E234B"/>
    <w:rsid w:val="003E6AAE"/>
    <w:rsid w:val="003F3C1B"/>
    <w:rsid w:val="00420958"/>
    <w:rsid w:val="00425200"/>
    <w:rsid w:val="004318EB"/>
    <w:rsid w:val="004354D2"/>
    <w:rsid w:val="00441BEA"/>
    <w:rsid w:val="004517CA"/>
    <w:rsid w:val="00456F79"/>
    <w:rsid w:val="00480D89"/>
    <w:rsid w:val="00485CFA"/>
    <w:rsid w:val="00492D21"/>
    <w:rsid w:val="004A26A1"/>
    <w:rsid w:val="004A5E9C"/>
    <w:rsid w:val="004C3F27"/>
    <w:rsid w:val="004E1814"/>
    <w:rsid w:val="005114FF"/>
    <w:rsid w:val="00513A34"/>
    <w:rsid w:val="00521F33"/>
    <w:rsid w:val="00522177"/>
    <w:rsid w:val="0053418B"/>
    <w:rsid w:val="00547203"/>
    <w:rsid w:val="005672C3"/>
    <w:rsid w:val="0057253A"/>
    <w:rsid w:val="005742B3"/>
    <w:rsid w:val="00574C26"/>
    <w:rsid w:val="00593104"/>
    <w:rsid w:val="00594784"/>
    <w:rsid w:val="005B1DC6"/>
    <w:rsid w:val="005C2463"/>
    <w:rsid w:val="005C2748"/>
    <w:rsid w:val="005D6F96"/>
    <w:rsid w:val="00602BA5"/>
    <w:rsid w:val="0064657E"/>
    <w:rsid w:val="00651E9A"/>
    <w:rsid w:val="00654F84"/>
    <w:rsid w:val="006648A3"/>
    <w:rsid w:val="00670633"/>
    <w:rsid w:val="00671F72"/>
    <w:rsid w:val="00697855"/>
    <w:rsid w:val="006A3753"/>
    <w:rsid w:val="006A52D5"/>
    <w:rsid w:val="006A6DA6"/>
    <w:rsid w:val="006B5819"/>
    <w:rsid w:val="006C0B3D"/>
    <w:rsid w:val="006D124C"/>
    <w:rsid w:val="006E6395"/>
    <w:rsid w:val="006F3856"/>
    <w:rsid w:val="00705D1C"/>
    <w:rsid w:val="0070732F"/>
    <w:rsid w:val="00710B65"/>
    <w:rsid w:val="00737F32"/>
    <w:rsid w:val="007649F5"/>
    <w:rsid w:val="00775A0A"/>
    <w:rsid w:val="00775DBC"/>
    <w:rsid w:val="0078027E"/>
    <w:rsid w:val="00792126"/>
    <w:rsid w:val="007B178B"/>
    <w:rsid w:val="007C3638"/>
    <w:rsid w:val="007E5B50"/>
    <w:rsid w:val="007F3950"/>
    <w:rsid w:val="00800DA7"/>
    <w:rsid w:val="008014E5"/>
    <w:rsid w:val="00841DD3"/>
    <w:rsid w:val="00843B00"/>
    <w:rsid w:val="00846A22"/>
    <w:rsid w:val="00870C73"/>
    <w:rsid w:val="00881E6F"/>
    <w:rsid w:val="00883262"/>
    <w:rsid w:val="008A0B07"/>
    <w:rsid w:val="008A0D29"/>
    <w:rsid w:val="008A5177"/>
    <w:rsid w:val="008B3D53"/>
    <w:rsid w:val="008B6175"/>
    <w:rsid w:val="008B68AB"/>
    <w:rsid w:val="008C6DF6"/>
    <w:rsid w:val="008E1476"/>
    <w:rsid w:val="008E7ACF"/>
    <w:rsid w:val="008E7D1C"/>
    <w:rsid w:val="00901385"/>
    <w:rsid w:val="009069F0"/>
    <w:rsid w:val="0092514A"/>
    <w:rsid w:val="00926845"/>
    <w:rsid w:val="00927CEB"/>
    <w:rsid w:val="0093349D"/>
    <w:rsid w:val="00933D05"/>
    <w:rsid w:val="00950599"/>
    <w:rsid w:val="00951991"/>
    <w:rsid w:val="00983E04"/>
    <w:rsid w:val="00993655"/>
    <w:rsid w:val="00996CED"/>
    <w:rsid w:val="00997B75"/>
    <w:rsid w:val="009A4B59"/>
    <w:rsid w:val="009B62AE"/>
    <w:rsid w:val="009C1173"/>
    <w:rsid w:val="009C4CD1"/>
    <w:rsid w:val="00A11288"/>
    <w:rsid w:val="00A120ED"/>
    <w:rsid w:val="00A242A2"/>
    <w:rsid w:val="00A3097B"/>
    <w:rsid w:val="00A32EEC"/>
    <w:rsid w:val="00A33320"/>
    <w:rsid w:val="00A475F4"/>
    <w:rsid w:val="00A61A81"/>
    <w:rsid w:val="00A7004A"/>
    <w:rsid w:val="00A87805"/>
    <w:rsid w:val="00A91CCB"/>
    <w:rsid w:val="00A937F9"/>
    <w:rsid w:val="00AA2A78"/>
    <w:rsid w:val="00AA503F"/>
    <w:rsid w:val="00AC1B70"/>
    <w:rsid w:val="00AC6AB5"/>
    <w:rsid w:val="00AC7951"/>
    <w:rsid w:val="00B14D94"/>
    <w:rsid w:val="00B302FE"/>
    <w:rsid w:val="00B515C3"/>
    <w:rsid w:val="00B63D01"/>
    <w:rsid w:val="00B644AE"/>
    <w:rsid w:val="00B7257E"/>
    <w:rsid w:val="00B836D0"/>
    <w:rsid w:val="00B83AD9"/>
    <w:rsid w:val="00B84624"/>
    <w:rsid w:val="00B87F9F"/>
    <w:rsid w:val="00B915EA"/>
    <w:rsid w:val="00BB228A"/>
    <w:rsid w:val="00BC697B"/>
    <w:rsid w:val="00BE0487"/>
    <w:rsid w:val="00BF28E7"/>
    <w:rsid w:val="00C064D0"/>
    <w:rsid w:val="00C2135D"/>
    <w:rsid w:val="00C30DE7"/>
    <w:rsid w:val="00C454AC"/>
    <w:rsid w:val="00C70D27"/>
    <w:rsid w:val="00C745E7"/>
    <w:rsid w:val="00C80652"/>
    <w:rsid w:val="00C901D7"/>
    <w:rsid w:val="00CA3E47"/>
    <w:rsid w:val="00CA4946"/>
    <w:rsid w:val="00CB4AD9"/>
    <w:rsid w:val="00CC2CF5"/>
    <w:rsid w:val="00CC6559"/>
    <w:rsid w:val="00CE2D0C"/>
    <w:rsid w:val="00CE7C22"/>
    <w:rsid w:val="00D002CE"/>
    <w:rsid w:val="00D23A24"/>
    <w:rsid w:val="00D2483E"/>
    <w:rsid w:val="00D33FA7"/>
    <w:rsid w:val="00D519CC"/>
    <w:rsid w:val="00D66849"/>
    <w:rsid w:val="00D76553"/>
    <w:rsid w:val="00D812ED"/>
    <w:rsid w:val="00D90FBE"/>
    <w:rsid w:val="00DC2C99"/>
    <w:rsid w:val="00DD239D"/>
    <w:rsid w:val="00DE092A"/>
    <w:rsid w:val="00DE387F"/>
    <w:rsid w:val="00DE3FEF"/>
    <w:rsid w:val="00DF0F58"/>
    <w:rsid w:val="00DF400C"/>
    <w:rsid w:val="00DF564F"/>
    <w:rsid w:val="00DF71C6"/>
    <w:rsid w:val="00E0725B"/>
    <w:rsid w:val="00E07512"/>
    <w:rsid w:val="00E16020"/>
    <w:rsid w:val="00E41329"/>
    <w:rsid w:val="00E60BCF"/>
    <w:rsid w:val="00E678EF"/>
    <w:rsid w:val="00E72CF7"/>
    <w:rsid w:val="00EB064C"/>
    <w:rsid w:val="00EE5292"/>
    <w:rsid w:val="00F1404E"/>
    <w:rsid w:val="00F267C8"/>
    <w:rsid w:val="00F301F4"/>
    <w:rsid w:val="00F57138"/>
    <w:rsid w:val="00F67F89"/>
    <w:rsid w:val="00F9328F"/>
    <w:rsid w:val="00FA06E7"/>
    <w:rsid w:val="00FD42B0"/>
    <w:rsid w:val="00FF4EC6"/>
    <w:rsid w:val="00FF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999A3E-7054-43B2-B2C2-526FD88A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A2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1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931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248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2049"/>
    <w:pPr>
      <w:ind w:left="720"/>
      <w:contextualSpacing/>
    </w:pPr>
  </w:style>
  <w:style w:type="character" w:customStyle="1" w:styleId="WW8Num2z0">
    <w:name w:val="WW8Num2z0"/>
    <w:rsid w:val="0000532F"/>
    <w:rPr>
      <w:rFonts w:ascii="Wingdings" w:hAnsi="Wingdings"/>
    </w:rPr>
  </w:style>
  <w:style w:type="paragraph" w:styleId="Header">
    <w:name w:val="header"/>
    <w:basedOn w:val="Normal"/>
    <w:link w:val="HeaderChar"/>
    <w:uiPriority w:val="99"/>
    <w:unhideWhenUsed/>
    <w:rsid w:val="003B5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B07"/>
  </w:style>
  <w:style w:type="paragraph" w:styleId="Footer">
    <w:name w:val="footer"/>
    <w:basedOn w:val="Normal"/>
    <w:link w:val="FooterChar"/>
    <w:uiPriority w:val="99"/>
    <w:unhideWhenUsed/>
    <w:rsid w:val="003B5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B07"/>
  </w:style>
  <w:style w:type="character" w:customStyle="1" w:styleId="hps">
    <w:name w:val="hps"/>
    <w:basedOn w:val="DefaultParagraphFont"/>
    <w:rsid w:val="003E6AAE"/>
  </w:style>
  <w:style w:type="character" w:customStyle="1" w:styleId="apple-converted-space">
    <w:name w:val="apple-converted-space"/>
    <w:basedOn w:val="DefaultParagraphFont"/>
    <w:rsid w:val="00192EC9"/>
  </w:style>
  <w:style w:type="character" w:customStyle="1" w:styleId="st">
    <w:name w:val="st"/>
    <w:basedOn w:val="DefaultParagraphFont"/>
    <w:rsid w:val="00DF0F58"/>
  </w:style>
  <w:style w:type="character" w:styleId="Emphasis">
    <w:name w:val="Emphasis"/>
    <w:basedOn w:val="DefaultParagraphFont"/>
    <w:uiPriority w:val="20"/>
    <w:qFormat/>
    <w:rsid w:val="00DF0F58"/>
    <w:rPr>
      <w:i/>
      <w:iCs/>
    </w:rPr>
  </w:style>
  <w:style w:type="character" w:styleId="Strong">
    <w:name w:val="Strong"/>
    <w:basedOn w:val="DefaultParagraphFont"/>
    <w:uiPriority w:val="22"/>
    <w:qFormat/>
    <w:rsid w:val="00B64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2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33C1-CB37-45B8-8A21-A5849A0F4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Travel Solutions</dc:creator>
  <cp:lastModifiedBy>PC-User</cp:lastModifiedBy>
  <cp:revision>8</cp:revision>
  <cp:lastPrinted>2022-01-25T14:12:00Z</cp:lastPrinted>
  <dcterms:created xsi:type="dcterms:W3CDTF">2021-10-28T08:04:00Z</dcterms:created>
  <dcterms:modified xsi:type="dcterms:W3CDTF">2022-01-26T08:23:00Z</dcterms:modified>
</cp:coreProperties>
</file>